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7EE63A0A" w:rsidR="00513D43" w:rsidRDefault="00C57B96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</w:t>
            </w:r>
          </w:p>
          <w:p w14:paraId="0469F041" w14:textId="1A20EB0A" w:rsidR="00513D43" w:rsidRDefault="00C57B96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>округа Лобня Московской области</w:t>
            </w:r>
          </w:p>
          <w:p w14:paraId="7BE59E65" w14:textId="0D150241" w:rsidR="00C57B96" w:rsidRDefault="00C57B96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A0425D7" w14:textId="77777777" w:rsidR="00C57B96" w:rsidRPr="00513D43" w:rsidRDefault="00C57B96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09EF5CF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C57B96" w:rsidRPr="00C57B96">
        <w:rPr>
          <w:b/>
          <w:noProof/>
          <w:color w:val="0000FF"/>
          <w:sz w:val="28"/>
          <w:szCs w:val="28"/>
        </w:rPr>
        <w:t>АЗ-ЛОБ/19-1871</w:t>
      </w:r>
      <w:permEnd w:id="1699494554"/>
    </w:p>
    <w:p w14:paraId="4E055607" w14:textId="77777777" w:rsidR="00C57B96" w:rsidRDefault="00AA002F" w:rsidP="00C57B96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 государственная собственность на которы</w:t>
      </w:r>
      <w:r w:rsidR="00C57B96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C57B96">
        <w:rPr>
          <w:color w:val="0000FF"/>
          <w:sz w:val="28"/>
          <w:szCs w:val="28"/>
          <w:lang w:eastAsia="ru-RU"/>
        </w:rPr>
        <w:t>на территории</w:t>
      </w:r>
    </w:p>
    <w:p w14:paraId="3DC22C2D" w14:textId="2F0DE7C9" w:rsidR="00C57B96" w:rsidRDefault="00C57B96" w:rsidP="00C57B96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Лобня Московской области, вид разрешенного</w:t>
      </w:r>
    </w:p>
    <w:p w14:paraId="5FBCE66F" w14:textId="75472DB9" w:rsidR="00C36575" w:rsidRPr="0066427B" w:rsidRDefault="00C57B96" w:rsidP="00C57B96">
      <w:pPr>
        <w:jc w:val="center"/>
        <w:rPr>
          <w:noProof/>
          <w:color w:val="0000FF"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 xml:space="preserve">использования: </w:t>
      </w:r>
      <w:r w:rsidRPr="00C57B96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FA30A1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239A0" w:rsidRPr="008239A0">
        <w:rPr>
          <w:b/>
          <w:noProof/>
          <w:color w:val="0000FF"/>
          <w:sz w:val="28"/>
          <w:szCs w:val="28"/>
        </w:rPr>
        <w:t>141119/6987935/02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9CEF25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B6FA0" w:rsidRPr="003B6FA0">
        <w:rPr>
          <w:b/>
          <w:noProof/>
          <w:color w:val="0000FF"/>
          <w:sz w:val="28"/>
          <w:szCs w:val="28"/>
        </w:rPr>
        <w:t>00300060104485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25BD04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57B96" w:rsidRPr="00C57B96">
        <w:rPr>
          <w:b/>
          <w:noProof/>
          <w:color w:val="0000FF"/>
          <w:sz w:val="28"/>
          <w:szCs w:val="28"/>
        </w:rPr>
        <w:t>1</w:t>
      </w:r>
      <w:r w:rsidR="00176982">
        <w:rPr>
          <w:b/>
          <w:noProof/>
          <w:color w:val="0000FF"/>
          <w:sz w:val="28"/>
          <w:szCs w:val="28"/>
        </w:rPr>
        <w:t>8</w:t>
      </w:r>
      <w:r w:rsidR="00C57B96" w:rsidRPr="00C57B96">
        <w:rPr>
          <w:b/>
          <w:noProof/>
          <w:color w:val="0000FF"/>
          <w:sz w:val="28"/>
          <w:szCs w:val="28"/>
        </w:rPr>
        <w:t>.11.2019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8063BF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57B96" w:rsidRPr="00C57B96">
        <w:rPr>
          <w:b/>
          <w:noProof/>
          <w:color w:val="0000FF"/>
          <w:sz w:val="28"/>
          <w:szCs w:val="28"/>
        </w:rPr>
        <w:t>28.01.2020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BDAFDD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57B96" w:rsidRPr="00C57B96">
        <w:rPr>
          <w:b/>
          <w:noProof/>
          <w:color w:val="0000FF"/>
          <w:sz w:val="28"/>
          <w:szCs w:val="28"/>
        </w:rPr>
        <w:t>31.01.2020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08D193C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C57B96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C57B96">
        <w:rPr>
          <w:color w:val="0000FF"/>
          <w:sz w:val="22"/>
          <w:szCs w:val="22"/>
        </w:rPr>
        <w:t>17.06.2019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C57B96">
        <w:rPr>
          <w:color w:val="0000FF"/>
          <w:sz w:val="22"/>
          <w:szCs w:val="22"/>
        </w:rPr>
        <w:t xml:space="preserve">85-З </w:t>
      </w:r>
      <w:r w:rsidR="000F51D3">
        <w:rPr>
          <w:color w:val="0000FF"/>
          <w:sz w:val="22"/>
          <w:szCs w:val="22"/>
        </w:rPr>
        <w:t xml:space="preserve">п. </w:t>
      </w:r>
      <w:r w:rsidR="00C57B96">
        <w:rPr>
          <w:color w:val="0000FF"/>
          <w:sz w:val="22"/>
          <w:szCs w:val="22"/>
        </w:rPr>
        <w:t>157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2A9CA707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C57B96">
        <w:rPr>
          <w:color w:val="0000FF"/>
          <w:sz w:val="22"/>
          <w:szCs w:val="22"/>
        </w:rPr>
        <w:t>по</w:t>
      </w:r>
      <w:r w:rsidR="00090444">
        <w:rPr>
          <w:color w:val="0000FF"/>
          <w:sz w:val="22"/>
          <w:szCs w:val="22"/>
        </w:rPr>
        <w:t>становления Главы городского округа Лобня Московской области от 28.06.2019 № 987 «О проведении аукциона на право заключения договора аренды земельного участка, образованного из земель, государственная собственность на которые не разграничена, расположенного по адресу: Московская область, г. Лобня, ул. Братьев Улюшкиных, д. 1Б»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4F09560" w14:textId="6497D389" w:rsidR="00090444" w:rsidRPr="00730E94" w:rsidRDefault="00DC1D6B" w:rsidP="0009044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090444" w:rsidRPr="00730E94">
        <w:rPr>
          <w:b/>
          <w:color w:val="0000FF"/>
          <w:sz w:val="22"/>
          <w:szCs w:val="22"/>
        </w:rPr>
        <w:t>Администрация город</w:t>
      </w:r>
      <w:r w:rsidR="00176982">
        <w:rPr>
          <w:b/>
          <w:color w:val="0000FF"/>
          <w:sz w:val="22"/>
          <w:szCs w:val="22"/>
        </w:rPr>
        <w:t>ского округа</w:t>
      </w:r>
      <w:r w:rsidR="00090444" w:rsidRPr="00730E94">
        <w:rPr>
          <w:b/>
          <w:color w:val="0000FF"/>
          <w:sz w:val="22"/>
          <w:szCs w:val="22"/>
        </w:rPr>
        <w:t xml:space="preserve"> Лобня Московской области</w:t>
      </w:r>
    </w:p>
    <w:p w14:paraId="4C9F6F8C" w14:textId="77777777" w:rsidR="00090444" w:rsidRPr="00730E94" w:rsidRDefault="00090444" w:rsidP="0009044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30E94">
        <w:rPr>
          <w:color w:val="0000FF"/>
          <w:sz w:val="22"/>
          <w:szCs w:val="22"/>
        </w:rPr>
        <w:t>Адрес: 141730, Московская область, г. Лобня, ул. Ленина, д.21.</w:t>
      </w:r>
    </w:p>
    <w:p w14:paraId="1B872873" w14:textId="77777777" w:rsidR="00090444" w:rsidRPr="00730E94" w:rsidRDefault="00090444" w:rsidP="0009044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30E94">
        <w:rPr>
          <w:color w:val="0000FF"/>
          <w:sz w:val="22"/>
          <w:szCs w:val="22"/>
        </w:rPr>
        <w:t>Сайт: www.лобня.рф</w:t>
      </w:r>
    </w:p>
    <w:p w14:paraId="2B278E68" w14:textId="1F8CFD99" w:rsidR="00090444" w:rsidRPr="00730E94" w:rsidRDefault="00090444" w:rsidP="0009044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30E94">
        <w:rPr>
          <w:color w:val="0000FF"/>
          <w:sz w:val="22"/>
          <w:szCs w:val="22"/>
        </w:rPr>
        <w:t>Адрес электронной почты:</w:t>
      </w:r>
      <w:r>
        <w:rPr>
          <w:color w:val="0000FF"/>
          <w:sz w:val="22"/>
          <w:szCs w:val="22"/>
        </w:rPr>
        <w:t xml:space="preserve"> </w:t>
      </w:r>
      <w:r w:rsidRPr="00730E94">
        <w:rPr>
          <w:color w:val="0000FF"/>
          <w:sz w:val="22"/>
          <w:szCs w:val="22"/>
        </w:rPr>
        <w:t>lobadm@lobadm.ru, zemelca@mail.ru</w:t>
      </w:r>
    </w:p>
    <w:p w14:paraId="278F0253" w14:textId="086BF117" w:rsidR="00090444" w:rsidRPr="00730E94" w:rsidRDefault="00090444" w:rsidP="0009044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30E94">
        <w:rPr>
          <w:color w:val="0000FF"/>
          <w:sz w:val="22"/>
          <w:szCs w:val="22"/>
        </w:rPr>
        <w:t>Телефон факс: +7(</w:t>
      </w:r>
      <w:r w:rsidR="00176982">
        <w:rPr>
          <w:color w:val="0000FF"/>
          <w:sz w:val="22"/>
          <w:szCs w:val="22"/>
        </w:rPr>
        <w:t>498</w:t>
      </w:r>
      <w:r w:rsidRPr="00730E94">
        <w:rPr>
          <w:color w:val="0000FF"/>
          <w:sz w:val="22"/>
          <w:szCs w:val="22"/>
        </w:rPr>
        <w:t>)</w:t>
      </w:r>
      <w:r w:rsidR="00176982">
        <w:rPr>
          <w:color w:val="0000FF"/>
          <w:sz w:val="22"/>
          <w:szCs w:val="22"/>
        </w:rPr>
        <w:t>600-92-0</w:t>
      </w:r>
      <w:r w:rsidRPr="00730E94">
        <w:rPr>
          <w:color w:val="0000FF"/>
          <w:sz w:val="22"/>
          <w:szCs w:val="22"/>
        </w:rPr>
        <w:t>0, +7(495)577 31 05</w:t>
      </w:r>
    </w:p>
    <w:p w14:paraId="7DC71CF7" w14:textId="081A530C" w:rsidR="00DC1D6B" w:rsidRPr="002D01A9" w:rsidRDefault="00DC1D6B" w:rsidP="0009044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10795B05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</w:t>
      </w:r>
      <w:r w:rsidR="00090444">
        <w:rPr>
          <w:color w:val="0000FF"/>
          <w:sz w:val="22"/>
          <w:szCs w:val="22"/>
        </w:rPr>
        <w:t xml:space="preserve"> городского округа Лобня</w:t>
      </w:r>
      <w:r w:rsidR="00707025">
        <w:rPr>
          <w:color w:val="0000FF"/>
          <w:sz w:val="22"/>
          <w:szCs w:val="22"/>
        </w:rPr>
        <w:t xml:space="preserve">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4B7AFAB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090444" w:rsidRPr="00090444">
        <w:rPr>
          <w:color w:val="0000FF"/>
          <w:sz w:val="22"/>
          <w:szCs w:val="22"/>
        </w:rPr>
        <w:t>141730</w:t>
      </w:r>
      <w:r w:rsidR="00090444">
        <w:rPr>
          <w:sz w:val="22"/>
          <w:szCs w:val="22"/>
        </w:rPr>
        <w:t xml:space="preserve">, </w:t>
      </w:r>
      <w:r w:rsidR="00090444" w:rsidRPr="00090444">
        <w:rPr>
          <w:color w:val="0000FF"/>
          <w:sz w:val="22"/>
          <w:szCs w:val="22"/>
        </w:rPr>
        <w:t>Московская обл, г Лобня, ул Братьев Улюшкиных, д 1Б</w:t>
      </w:r>
    </w:p>
    <w:permEnd w:id="8865509"/>
    <w:p w14:paraId="55E57AF4" w14:textId="703B251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090444">
        <w:rPr>
          <w:color w:val="0000FF"/>
          <w:sz w:val="22"/>
          <w:szCs w:val="22"/>
        </w:rPr>
        <w:t>1 234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46859B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090444" w:rsidRPr="00090444">
        <w:rPr>
          <w:color w:val="0000FF"/>
          <w:sz w:val="22"/>
          <w:szCs w:val="22"/>
        </w:rPr>
        <w:t>50:41:0030114:134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090444">
        <w:rPr>
          <w:color w:val="0000FF"/>
          <w:sz w:val="22"/>
          <w:szCs w:val="22"/>
        </w:rPr>
        <w:t>15.04.2019 № 99/2019/257071381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F612E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="00090444">
        <w:rPr>
          <w:color w:val="0000FF"/>
          <w:sz w:val="22"/>
          <w:szCs w:val="22"/>
        </w:rPr>
        <w:t xml:space="preserve"> </w:t>
      </w:r>
      <w:r w:rsidR="00090444" w:rsidRPr="00242F27">
        <w:rPr>
          <w:color w:val="0000FF"/>
          <w:sz w:val="22"/>
          <w:szCs w:val="22"/>
        </w:rPr>
        <w:t xml:space="preserve">от </w:t>
      </w:r>
      <w:r w:rsidR="00090444">
        <w:rPr>
          <w:color w:val="0000FF"/>
          <w:sz w:val="22"/>
          <w:szCs w:val="22"/>
        </w:rPr>
        <w:t>15.04.2019 № 99/2019/257071381</w:t>
      </w:r>
      <w:r w:rsidRPr="00242F27">
        <w:rPr>
          <w:color w:val="0000FF"/>
          <w:sz w:val="22"/>
          <w:szCs w:val="22"/>
        </w:rPr>
        <w:t xml:space="preserve"> – Приложение 2).</w:t>
      </w:r>
    </w:p>
    <w:p w14:paraId="0B0BE6E9" w14:textId="7FA6FEC5" w:rsidR="00242F27" w:rsidRDefault="00024A75" w:rsidP="0079198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>указаны в</w:t>
      </w:r>
      <w:r w:rsidR="00791982">
        <w:rPr>
          <w:color w:val="0000FF"/>
          <w:sz w:val="22"/>
          <w:szCs w:val="22"/>
        </w:rPr>
        <w:t xml:space="preserve"> постановлении Главы городского округа Лобня Московской области от 28.06.2019 № 987 «О проведении аукциона на право заключения договора аренды земельного участка, образованного из земель, государственная собственность на которые не разграничена, расположенного по адресу: Московская область, г. Лобня, ул. Братьев Улюшкиных, д. 1Б»</w:t>
      </w:r>
      <w:r w:rsidR="00791982" w:rsidRPr="0066427B">
        <w:rPr>
          <w:color w:val="0000FF"/>
          <w:sz w:val="22"/>
          <w:szCs w:val="22"/>
        </w:rPr>
        <w:t xml:space="preserve"> (Приложение 1)</w:t>
      </w:r>
      <w:r w:rsidR="00791982">
        <w:rPr>
          <w:color w:val="0000FF"/>
          <w:sz w:val="22"/>
          <w:szCs w:val="22"/>
        </w:rPr>
        <w:t>,</w:t>
      </w:r>
      <w:r w:rsidR="002C6926">
        <w:rPr>
          <w:color w:val="0000FF"/>
          <w:sz w:val="22"/>
          <w:szCs w:val="22"/>
        </w:rPr>
        <w:t xml:space="preserve"> </w:t>
      </w:r>
      <w:r w:rsidR="00791982">
        <w:rPr>
          <w:color w:val="0000FF"/>
          <w:sz w:val="22"/>
          <w:szCs w:val="22"/>
        </w:rPr>
        <w:t>заключении территориального управления городских округов Мытищи, Лобня Комитета по архитектуре и градостроительству Московской области от 26.03.2019 № 28Исх-7404/30-02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>, в том числе</w:t>
      </w:r>
      <w:r w:rsidR="00791982">
        <w:rPr>
          <w:color w:val="0000FF"/>
          <w:sz w:val="22"/>
          <w:szCs w:val="22"/>
        </w:rPr>
        <w:t xml:space="preserve"> Земельный участок</w:t>
      </w:r>
      <w:r w:rsidR="002C6926">
        <w:rPr>
          <w:color w:val="0000FF"/>
          <w:sz w:val="22"/>
          <w:szCs w:val="22"/>
        </w:rPr>
        <w:t>:</w:t>
      </w:r>
    </w:p>
    <w:p w14:paraId="5E8B562A" w14:textId="77777777" w:rsidR="00C86C5B" w:rsidRDefault="00C86C5B" w:rsidP="00791982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</w:p>
    <w:p w14:paraId="2EFD0E7F" w14:textId="5CD65521" w:rsidR="00791982" w:rsidRPr="00C86C5B" w:rsidRDefault="00791982" w:rsidP="00791982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r w:rsidRPr="00C86C5B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(**)</w:t>
      </w:r>
      <w:r w:rsidR="00C86C5B">
        <w:rPr>
          <w:color w:val="0000FF"/>
          <w:sz w:val="22"/>
          <w:szCs w:val="22"/>
        </w:rPr>
        <w:t xml:space="preserve"> </w:t>
      </w:r>
      <w:r w:rsidR="00C86C5B" w:rsidRPr="00C86C5B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Pr="00C86C5B">
        <w:rPr>
          <w:color w:val="0000FF"/>
          <w:sz w:val="22"/>
          <w:szCs w:val="22"/>
        </w:rPr>
        <w:t>.</w:t>
      </w:r>
    </w:p>
    <w:p w14:paraId="149B3AC8" w14:textId="77777777" w:rsidR="00791982" w:rsidRPr="00C86C5B" w:rsidRDefault="00791982" w:rsidP="00791982">
      <w:pPr>
        <w:jc w:val="both"/>
        <w:rPr>
          <w:color w:val="000000"/>
          <w:sz w:val="22"/>
          <w:szCs w:val="22"/>
          <w:shd w:val="clear" w:color="auto" w:fill="FFFFFF"/>
        </w:rPr>
      </w:pPr>
      <w:r w:rsidRPr="00C86C5B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45, решения Исполкома Моссовета и Мособлисполкома от 17.04.1980 № 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постановления СНК РСФСР от 04.09.1940 № 696 «О санитарной охране канала Москва - Волга как источника водоснабжения г. Москвы», постановления СНК РСФСР от 23.05.1941 № 355 «О санитарной охране Московского водопровода и источников его водоснабжения».</w:t>
      </w:r>
    </w:p>
    <w:p w14:paraId="6375E642" w14:textId="77777777" w:rsidR="00C86C5B" w:rsidRDefault="00C86C5B" w:rsidP="00791982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</w:p>
    <w:p w14:paraId="1BAC1811" w14:textId="47069B05" w:rsidR="00791982" w:rsidRPr="00C86C5B" w:rsidRDefault="00791982" w:rsidP="00791982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r w:rsidRPr="00C86C5B">
        <w:rPr>
          <w:color w:val="0000FF"/>
          <w:sz w:val="22"/>
          <w:szCs w:val="22"/>
        </w:rPr>
        <w:t>- полностью расположен в территории с границей 15км от контрольной точки аэродрома, а также границей полос воздушных подходов аэродрома Москва (Шереметьево).</w:t>
      </w:r>
    </w:p>
    <w:p w14:paraId="1F2D5158" w14:textId="2FE4E78B" w:rsidR="00791982" w:rsidRPr="00C86C5B" w:rsidRDefault="00791982" w:rsidP="00791982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r w:rsidRPr="00C86C5B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75867590" w14:textId="77777777" w:rsidR="00C86C5B" w:rsidRDefault="00C86C5B" w:rsidP="00A0766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</w:p>
    <w:p w14:paraId="5533BE18" w14:textId="12D0F652" w:rsidR="00A07662" w:rsidRPr="00C86C5B" w:rsidRDefault="00A07662" w:rsidP="00A07662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C86C5B">
        <w:rPr>
          <w:b/>
          <w:color w:val="0000FF"/>
          <w:sz w:val="22"/>
          <w:szCs w:val="22"/>
          <w:lang w:eastAsia="ru-RU"/>
        </w:rPr>
        <w:t>Внимание!</w:t>
      </w:r>
    </w:p>
    <w:p w14:paraId="3D107DA7" w14:textId="77777777" w:rsidR="00A07662" w:rsidRPr="00C86C5B" w:rsidRDefault="00A07662" w:rsidP="00A0766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C86C5B">
        <w:rPr>
          <w:b/>
          <w:color w:val="0000FF"/>
          <w:sz w:val="22"/>
          <w:szCs w:val="22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3CB14ED4" w14:textId="6CCDFCDF" w:rsidR="00A07662" w:rsidRPr="00D46D37" w:rsidRDefault="00A07662" w:rsidP="00A07662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C86C5B">
        <w:rPr>
          <w:b/>
          <w:color w:val="0000FF"/>
          <w:sz w:val="22"/>
          <w:szCs w:val="22"/>
          <w:lang w:eastAsia="ru-RU"/>
        </w:rPr>
        <w:t>Земельные участки, отнесенные к землям, ограниченным в обороте, не предоставляются в частную собственность</w:t>
      </w:r>
      <w:r w:rsidR="009F7C04" w:rsidRPr="00C86C5B">
        <w:rPr>
          <w:b/>
          <w:color w:val="0000FF"/>
          <w:sz w:val="22"/>
          <w:szCs w:val="22"/>
          <w:lang w:eastAsia="ru-RU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C3425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791982" w:rsidRPr="00791982">
        <w:rPr>
          <w:color w:val="0000FF"/>
          <w:sz w:val="22"/>
          <w:szCs w:val="22"/>
        </w:rPr>
        <w:t>населённых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2D9F9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791982" w:rsidRPr="00791982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0109D87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791982">
        <w:rPr>
          <w:color w:val="0000FF"/>
          <w:sz w:val="22"/>
          <w:szCs w:val="22"/>
        </w:rPr>
        <w:t xml:space="preserve">заключении территориального управления городских округов Мытищи, Лобня Комитета по архитектуре и градостроительству Московской области от 26.03.2019 № 28Исх-7404/30-02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110556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D262A8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822903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D262A8">
        <w:rPr>
          <w:color w:val="0000FF"/>
          <w:sz w:val="22"/>
          <w:szCs w:val="22"/>
        </w:rPr>
        <w:t>ГКУ МО «АРКИ»</w:t>
      </w:r>
      <w:r w:rsidR="00D262A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113CBB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="00A07662">
        <w:rPr>
          <w:color w:val="0000FF"/>
          <w:sz w:val="22"/>
          <w:szCs w:val="22"/>
        </w:rPr>
        <w:t xml:space="preserve"> АО</w:t>
      </w:r>
      <w:r w:rsidRPr="00242F27">
        <w:rPr>
          <w:color w:val="0000FF"/>
          <w:sz w:val="22"/>
          <w:szCs w:val="22"/>
        </w:rPr>
        <w:t xml:space="preserve"> «МОСОБЛГАЗ» </w:t>
      </w:r>
      <w:r w:rsidR="00A07662">
        <w:rPr>
          <w:color w:val="0000FF"/>
          <w:sz w:val="22"/>
          <w:szCs w:val="22"/>
        </w:rPr>
        <w:t xml:space="preserve">«Красногорскмежрайгаз» </w:t>
      </w:r>
      <w:r w:rsidRPr="00242F27">
        <w:rPr>
          <w:color w:val="0000FF"/>
          <w:sz w:val="22"/>
          <w:szCs w:val="22"/>
        </w:rPr>
        <w:t xml:space="preserve">от </w:t>
      </w:r>
      <w:r w:rsidR="00A07662">
        <w:rPr>
          <w:color w:val="0000FF"/>
          <w:sz w:val="22"/>
          <w:szCs w:val="22"/>
        </w:rPr>
        <w:t>11.03.2019</w:t>
      </w:r>
      <w:r w:rsidR="0096332A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 xml:space="preserve">№ </w:t>
      </w:r>
      <w:r w:rsidR="00A07662">
        <w:rPr>
          <w:color w:val="0000FF"/>
          <w:sz w:val="22"/>
          <w:szCs w:val="22"/>
        </w:rPr>
        <w:t>3062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73DC59C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A07662">
        <w:rPr>
          <w:color w:val="0000FF"/>
          <w:sz w:val="22"/>
          <w:szCs w:val="22"/>
        </w:rPr>
        <w:t>АО «Мособлэнерго»</w:t>
      </w:r>
      <w:r w:rsidRPr="00242F27">
        <w:rPr>
          <w:color w:val="0000FF"/>
          <w:sz w:val="22"/>
          <w:szCs w:val="22"/>
        </w:rPr>
        <w:t xml:space="preserve"> от </w:t>
      </w:r>
      <w:r w:rsidR="00A07662">
        <w:rPr>
          <w:color w:val="0000FF"/>
          <w:sz w:val="22"/>
          <w:szCs w:val="22"/>
        </w:rPr>
        <w:t>11.11.2019</w:t>
      </w:r>
      <w:r w:rsidR="0096332A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№ </w:t>
      </w:r>
      <w:r w:rsidR="00A07662">
        <w:rPr>
          <w:color w:val="0000FF"/>
          <w:sz w:val="22"/>
          <w:szCs w:val="22"/>
        </w:rPr>
        <w:t>12119 ТУ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BF1F0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07662">
        <w:rPr>
          <w:b/>
          <w:color w:val="0000FF"/>
          <w:sz w:val="22"/>
          <w:szCs w:val="22"/>
        </w:rPr>
        <w:t>259 341,14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07662" w:rsidRPr="00A07662">
        <w:rPr>
          <w:color w:val="0000FF"/>
          <w:sz w:val="22"/>
          <w:szCs w:val="22"/>
        </w:rPr>
        <w:t>Двести пятьдесят девять тысяч триста сорок один</w:t>
      </w:r>
      <w:r w:rsidR="00A0766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Pr="00242F27">
        <w:rPr>
          <w:color w:val="0000FF"/>
          <w:sz w:val="22"/>
          <w:szCs w:val="22"/>
        </w:rPr>
        <w:br/>
      </w:r>
      <w:r w:rsidR="00A07662">
        <w:rPr>
          <w:color w:val="0000FF"/>
          <w:sz w:val="22"/>
          <w:szCs w:val="22"/>
        </w:rPr>
        <w:t>14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39B0609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07662">
        <w:rPr>
          <w:b/>
          <w:color w:val="0000FF"/>
          <w:sz w:val="22"/>
          <w:szCs w:val="22"/>
        </w:rPr>
        <w:t>7 780,00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07662" w:rsidRPr="00A07662">
        <w:rPr>
          <w:color w:val="0000FF"/>
          <w:sz w:val="22"/>
          <w:szCs w:val="22"/>
        </w:rPr>
        <w:t>Семь тысяч семьсот восемьдесят</w:t>
      </w:r>
      <w:r w:rsidRPr="00242F27">
        <w:rPr>
          <w:color w:val="0000FF"/>
          <w:sz w:val="22"/>
          <w:szCs w:val="22"/>
        </w:rPr>
        <w:t xml:space="preserve"> руб. </w:t>
      </w:r>
      <w:r w:rsidR="00A07662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0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A64D48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07662">
        <w:rPr>
          <w:b/>
          <w:color w:val="0000FF"/>
          <w:sz w:val="22"/>
          <w:szCs w:val="22"/>
        </w:rPr>
        <w:t>129 670,57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A07662" w:rsidRPr="00A07662">
        <w:rPr>
          <w:color w:val="0000FF"/>
          <w:sz w:val="22"/>
          <w:szCs w:val="22"/>
        </w:rPr>
        <w:t>Сто двадцать девять тысяч шестьсот семьдесят</w:t>
      </w:r>
      <w:r w:rsidR="00A0766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A07662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C1F049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A07662">
        <w:rPr>
          <w:b/>
          <w:color w:val="0000FF"/>
          <w:sz w:val="22"/>
          <w:szCs w:val="22"/>
        </w:rPr>
        <w:t>1</w:t>
      </w:r>
      <w:r w:rsidR="00176982">
        <w:rPr>
          <w:b/>
          <w:color w:val="0000FF"/>
          <w:sz w:val="22"/>
          <w:szCs w:val="22"/>
        </w:rPr>
        <w:t>8</w:t>
      </w:r>
      <w:bookmarkStart w:id="48" w:name="_GoBack"/>
      <w:bookmarkEnd w:id="48"/>
      <w:r w:rsidR="00A07662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0B9BD10" w:rsidR="00FA27BE" w:rsidRPr="00FA27BE" w:rsidRDefault="00A0766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28.01.2020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127D06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E47C32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07662">
        <w:rPr>
          <w:b/>
          <w:bCs/>
          <w:color w:val="0000FF"/>
          <w:sz w:val="22"/>
          <w:szCs w:val="22"/>
        </w:rPr>
        <w:t xml:space="preserve">28.01.2020 </w:t>
      </w:r>
      <w:r w:rsidR="00FA27BE" w:rsidRPr="00FA27BE">
        <w:rPr>
          <w:b/>
          <w:color w:val="0000FF"/>
          <w:sz w:val="22"/>
          <w:szCs w:val="22"/>
        </w:rPr>
        <w:t>в 1</w:t>
      </w:r>
      <w:r w:rsidR="00127D0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DEAE7E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A07662">
        <w:rPr>
          <w:b/>
          <w:color w:val="0000FF"/>
          <w:sz w:val="22"/>
          <w:szCs w:val="22"/>
        </w:rPr>
        <w:t>31.01.2020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</w:t>
      </w:r>
      <w:r w:rsidR="00A07662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F010BE8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A07662">
        <w:rPr>
          <w:b/>
          <w:bCs/>
          <w:color w:val="0000FF"/>
          <w:sz w:val="22"/>
          <w:szCs w:val="22"/>
        </w:rPr>
        <w:t>31.01.2020 с 11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70549A6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DB0977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07662">
        <w:rPr>
          <w:b/>
          <w:color w:val="0000FF"/>
          <w:sz w:val="22"/>
          <w:szCs w:val="22"/>
        </w:rPr>
        <w:t>31.01.2020</w:t>
      </w:r>
      <w:r w:rsidR="007A3BE9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в 1</w:t>
      </w:r>
      <w:r w:rsidR="00A07662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61B62C40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 </w:t>
      </w:r>
      <w:r w:rsidR="00A07662">
        <w:rPr>
          <w:noProof/>
          <w:color w:val="0000FF"/>
          <w:sz w:val="22"/>
          <w:szCs w:val="22"/>
        </w:rPr>
        <w:t>городского округа Лобня</w:t>
      </w:r>
      <w:r w:rsidRPr="00FF0617">
        <w:rPr>
          <w:noProof/>
          <w:color w:val="0000FF"/>
          <w:sz w:val="22"/>
          <w:szCs w:val="22"/>
        </w:rPr>
        <w:t xml:space="preserve"> Московской области www</w:t>
      </w:r>
      <w:r w:rsidR="00A07662">
        <w:rPr>
          <w:noProof/>
          <w:color w:val="0000FF"/>
          <w:sz w:val="22"/>
          <w:szCs w:val="22"/>
        </w:rPr>
        <w:t>.лобня.рф</w:t>
      </w:r>
      <w:r w:rsidRPr="00FF0617">
        <w:rPr>
          <w:noProof/>
          <w:color w:val="0000FF"/>
          <w:sz w:val="22"/>
          <w:szCs w:val="22"/>
        </w:rPr>
        <w:t>;</w:t>
      </w:r>
    </w:p>
    <w:p w14:paraId="47C6ABEC" w14:textId="06CADEE8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A07662">
        <w:rPr>
          <w:noProof/>
          <w:color w:val="0000FF"/>
          <w:sz w:val="22"/>
          <w:szCs w:val="22"/>
        </w:rPr>
        <w:t>Лобня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30F1D98" w:rsidR="00702052" w:rsidRDefault="00A07662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12A6BBF" wp14:editId="4C4AF7BE">
            <wp:extent cx="6567170" cy="9286240"/>
            <wp:effectExtent l="0" t="0" r="5080" b="0"/>
            <wp:docPr id="1" name="Рисунок 1" descr="Z:\__УРЗП\04. Конкурентные процедуры\АУКЦИОНЫ\2019 год\Лобня г.о\Земля\АЗ-ЛОБ_19-1871\Документы\22.10.2019_вх-12902_2019_Петрова_О.В._Волкова_Е.Н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Лобня г.о\Земля\АЗ-ЛОБ_19-1871\Документы\22.10.2019_вх-12902_2019_Петрова_О.В._Волкова_Е.Н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3C75" w14:textId="449BDAB4" w:rsidR="00A07662" w:rsidRDefault="00A07662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23F2E73" wp14:editId="448F32C7">
            <wp:extent cx="6567170" cy="9286240"/>
            <wp:effectExtent l="0" t="0" r="5080" b="0"/>
            <wp:docPr id="2" name="Рисунок 2" descr="Z:\__УРЗП\04. Конкурентные процедуры\АУКЦИОНЫ\2019 год\Лобня г.о\Земля\АЗ-ЛОБ_19-1871\Документы\22.10.2019_вх-12902_2019_Петрова_О.В._Волкова_Е.Н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Лобня г.о\Земля\АЗ-ЛОБ_19-1871\Документы\22.10.2019_вх-12902_2019_Петрова_О.В._Волкова_Е.Н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547F6AB3" w:rsidR="003B3264" w:rsidRDefault="00A07662" w:rsidP="00214674">
      <w:pPr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6C50592A" wp14:editId="1ED4604F">
            <wp:extent cx="6567170" cy="9286240"/>
            <wp:effectExtent l="0" t="0" r="5080" b="0"/>
            <wp:docPr id="4" name="Рисунок 4" descr="Z:\__УРЗП\04. Конкурентные процедуры\АУКЦИОНЫ\2019 год\Лобня г.о\Земля\АЗ-ЛОБ_19-1871\Документы\22.10.2019_вх-12902_2019_Петрова_О.В._Волкова_Е.Н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Лобня г.о\Земля\АЗ-ЛОБ_19-1871\Документы\22.10.2019_вх-12902_2019_Петрова_О.В._Волкова_Е.Н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DDBC1" w14:textId="0E1A0C19" w:rsidR="00A07662" w:rsidRDefault="00A0766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6FD11C5" wp14:editId="7BA025CA">
            <wp:extent cx="6567170" cy="9286240"/>
            <wp:effectExtent l="0" t="0" r="5080" b="0"/>
            <wp:docPr id="5" name="Рисунок 5" descr="Z:\__УРЗП\04. Конкурентные процедуры\АУКЦИОНЫ\2019 год\Лобня г.о\Земля\АЗ-ЛОБ_19-1871\Документы\22.10.2019_вх-12902_2019_Петрова_О.В._Волкова_Е.Н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Лобня г.о\Земля\АЗ-ЛОБ_19-1871\Документы\22.10.2019_вх-12902_2019_Петрова_О.В._Волкова_Е.Н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DAFCEAD" wp14:editId="4D38D3D6">
            <wp:extent cx="6567170" cy="9286240"/>
            <wp:effectExtent l="0" t="0" r="5080" b="0"/>
            <wp:docPr id="9" name="Рисунок 9" descr="Z:\__УРЗП\04. Конкурентные процедуры\АУКЦИОНЫ\2019 год\Лобня г.о\Земля\АЗ-ЛОБ_19-1871\Документы\22.10.2019_вх-12902_2019_Петрова_О.В._Волкова_Е.Н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Лобня г.о\Земля\АЗ-ЛОБ_19-1871\Документы\22.10.2019_вх-12902_2019_Петрова_О.В._Волкова_Е.Н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4383401" wp14:editId="43493E34">
            <wp:extent cx="6567170" cy="9286240"/>
            <wp:effectExtent l="0" t="0" r="5080" b="0"/>
            <wp:docPr id="10" name="Рисунок 10" descr="Z:\__УРЗП\04. Конкурентные процедуры\АУКЦИОНЫ\2019 год\Лобня г.о\Земля\АЗ-ЛОБ_19-1871\Документы\22.10.2019_вх-12902_2019_Петрова_О.В._Волкова_Е.Н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Лобня г.о\Земля\АЗ-ЛОБ_19-1871\Документы\22.10.2019_вх-12902_2019_Петрова_О.В._Волкова_Е.Н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8D14CD9" wp14:editId="293EEEAC">
            <wp:extent cx="6567170" cy="9286240"/>
            <wp:effectExtent l="0" t="0" r="5080" b="0"/>
            <wp:docPr id="11" name="Рисунок 11" descr="Z:\__УРЗП\04. Конкурентные процедуры\АУКЦИОНЫ\2019 год\Лобня г.о\Земля\АЗ-ЛОБ_19-1871\Документы\22.10.2019_вх-12902_2019_Петрова_О.В._Волкова_Е.Н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Лобня г.о\Земля\АЗ-ЛОБ_19-1871\Документы\22.10.2019_вх-12902_2019_Петрова_О.В._Волкова_Е.Н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4EDD65" w14:textId="2A81D422" w:rsidR="00A07662" w:rsidRDefault="00A07662" w:rsidP="00214674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B02912A" wp14:editId="7C141BF7">
            <wp:extent cx="6567170" cy="9286240"/>
            <wp:effectExtent l="0" t="0" r="5080" b="0"/>
            <wp:docPr id="12" name="Рисунок 12" descr="Z:\__УРЗП\04. Конкурентные процедуры\АУКЦИОНЫ\2019 год\Лобня г.о\Земля\АЗ-ЛОБ_19-1871\Документы\22.10.2019_вх-12902_2019_Петрова_О.В._Волкова_Е.Н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Лобня г.о\Земля\АЗ-ЛОБ_19-1871\Документы\22.10.2019_вх-12902_2019_Петрова_О.В._Волкова_Е.Н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51C2A" w14:textId="77777777" w:rsidR="00A07662" w:rsidRDefault="00A0766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2FA302C1" w:rsidR="003B3264" w:rsidRDefault="00A0766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D97A36B" wp14:editId="57151D2D">
            <wp:extent cx="6168453" cy="4227615"/>
            <wp:effectExtent l="0" t="0" r="3810" b="1905"/>
            <wp:docPr id="13" name="Рисунок 13" descr="Z:\__УРЗП\04. Конкурентные процедуры\АУКЦИОНЫ\2019 год\Лобня г.о\Земля\АЗ-ЛОБ_19-1871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Лобня г.о\Земля\АЗ-ЛОБ_19-1871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930" cy="422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D6F8C" w14:textId="781E85A2" w:rsidR="00A07662" w:rsidRPr="003B3264" w:rsidRDefault="00A0766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16C1CDB" wp14:editId="5D0C595A">
            <wp:extent cx="6229738" cy="4765370"/>
            <wp:effectExtent l="0" t="0" r="0" b="0"/>
            <wp:docPr id="14" name="Рисунок 14" descr="Z:\__УРЗП\04. Конкурентные процедуры\АУКЦИОНЫ\2019 год\Лобня г.о\Земля\АЗ-ЛОБ_19-1871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Лобня г.о\Земля\АЗ-ЛОБ_19-1871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594" cy="476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2054AF8" w14:textId="04335710" w:rsidR="00A07662" w:rsidRDefault="00A07662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7347D4E0" wp14:editId="0A723244">
            <wp:extent cx="6567170" cy="9286240"/>
            <wp:effectExtent l="0" t="0" r="5080" b="0"/>
            <wp:docPr id="15" name="Рисунок 15" descr="Z:\__УРЗП\04. Конкурентные процедуры\АУКЦИОНЫ\2019 год\Лобня г.о\Земля\АЗ-ЛОБ_19-1871\Документы\22.10.2019_вх-12902_2019_Петрова_О.В._Волкова_Е.Н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Лобня г.о\Земля\АЗ-ЛОБ_19-1871\Документы\22.10.2019_вх-12902_2019_Петрова_О.В._Волкова_Е.Н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FA993" w14:textId="51E9C182" w:rsidR="00A07662" w:rsidRDefault="00A07662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FC4D60A" wp14:editId="2252E983">
            <wp:extent cx="6567170" cy="9286240"/>
            <wp:effectExtent l="0" t="0" r="5080" b="0"/>
            <wp:docPr id="16" name="Рисунок 16" descr="Z:\__УРЗП\04. Конкурентные процедуры\АУКЦИОНЫ\2019 год\Лобня г.о\Земля\АЗ-ЛОБ_19-1871\Документы\22.10.2019_вх-12902_2019_Петрова_О.В._Волкова_Е.Н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Лобня г.о\Земля\АЗ-ЛОБ_19-1871\Документы\22.10.2019_вх-12902_2019_Петрова_О.В._Волкова_Е.Н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B4B27D7" wp14:editId="5D91576F">
            <wp:extent cx="6567170" cy="9286240"/>
            <wp:effectExtent l="0" t="0" r="5080" b="0"/>
            <wp:docPr id="17" name="Рисунок 17" descr="Z:\__УРЗП\04. Конкурентные процедуры\АУКЦИОНЫ\2019 год\Лобня г.о\Земля\АЗ-ЛОБ_19-1871\Документы\22.10.2019_вх-12902_2019_Петрова_О.В._Волкова_Е.Н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Лобня г.о\Земля\АЗ-ЛОБ_19-1871\Документы\22.10.2019_вх-12902_2019_Петрова_О.В._Волкова_Е.Н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D5AD864" wp14:editId="509B0889">
            <wp:extent cx="6567170" cy="9286240"/>
            <wp:effectExtent l="0" t="0" r="5080" b="0"/>
            <wp:docPr id="18" name="Рисунок 18" descr="Z:\__УРЗП\04. Конкурентные процедуры\АУКЦИОНЫ\2019 год\Лобня г.о\Земля\АЗ-ЛОБ_19-1871\Документы\22.10.2019_вх-12902_2019_Петрова_О.В._Волкова_Е.Н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Лобня г.о\Земля\АЗ-ЛОБ_19-1871\Документы\22.10.2019_вх-12902_2019_Петрова_О.В._Волкова_Е.Н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A69D133" wp14:editId="7B4E3212">
            <wp:extent cx="6567170" cy="9286240"/>
            <wp:effectExtent l="0" t="0" r="5080" b="0"/>
            <wp:docPr id="19" name="Рисунок 19" descr="Z:\__УРЗП\04. Конкурентные процедуры\АУКЦИОНЫ\2019 год\Лобня г.о\Земля\АЗ-ЛОБ_19-1871\Документы\22.10.2019_вх-12902_2019_Петрова_О.В._Волкова_Е.Н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Лобня г.о\Земля\АЗ-ЛОБ_19-1871\Документы\22.10.2019_вх-12902_2019_Петрова_О.В._Волкова_Е.Н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8F05173" wp14:editId="40B8849A">
            <wp:extent cx="6567170" cy="9286240"/>
            <wp:effectExtent l="0" t="0" r="5080" b="0"/>
            <wp:docPr id="20" name="Рисунок 20" descr="Z:\__УРЗП\04. Конкурентные процедуры\АУКЦИОНЫ\2019 год\Лобня г.о\Земля\АЗ-ЛОБ_19-1871\Документы\22.10.2019_вх-12902_2019_Петрова_О.В._Волкова_Е.Н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Лобня г.о\Земля\АЗ-ЛОБ_19-1871\Документы\22.10.2019_вх-12902_2019_Петрова_О.В._Волкова_Е.Н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38D956" wp14:editId="7845962B">
            <wp:extent cx="6567170" cy="9286240"/>
            <wp:effectExtent l="0" t="0" r="5080" b="0"/>
            <wp:docPr id="21" name="Рисунок 21" descr="Z:\__УРЗП\04. Конкурентные процедуры\АУКЦИОНЫ\2019 год\Лобня г.о\Земля\АЗ-ЛОБ_19-1871\Документы\22.10.2019_вх-12902_2019_Петрова_О.В._Волкова_Е.Н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Лобня г.о\Земля\АЗ-ЛОБ_19-1871\Документы\22.10.2019_вх-12902_2019_Петрова_О.В._Волкова_Е.Н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D22C9A" wp14:editId="4040FA57">
            <wp:extent cx="6567170" cy="9286240"/>
            <wp:effectExtent l="0" t="0" r="5080" b="0"/>
            <wp:docPr id="22" name="Рисунок 22" descr="Z:\__УРЗП\04. Конкурентные процедуры\АУКЦИОНЫ\2019 год\Лобня г.о\Земля\АЗ-ЛОБ_19-1871\Документы\22.10.2019_вх-12902_2019_Петрова_О.В._Волкова_Е.Н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Лобня г.о\Земля\АЗ-ЛОБ_19-1871\Документы\22.10.2019_вх-12902_2019_Петрова_О.В._Волкова_Е.Н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97F0CDF" wp14:editId="6DB4506B">
            <wp:extent cx="6567170" cy="9286240"/>
            <wp:effectExtent l="0" t="0" r="5080" b="0"/>
            <wp:docPr id="23" name="Рисунок 23" descr="Z:\__УРЗП\04. Конкурентные процедуры\АУКЦИОНЫ\2019 год\Лобня г.о\Земля\АЗ-ЛОБ_19-1871\Документы\22.10.2019_вх-12902_2019_Петрова_О.В._Волкова_Е.Н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Лобня г.о\Земля\АЗ-ЛОБ_19-1871\Документы\22.10.2019_вх-12902_2019_Петрова_О.В._Волкова_Е.Н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743D24E" wp14:editId="22F08B40">
            <wp:extent cx="6567170" cy="9286240"/>
            <wp:effectExtent l="0" t="0" r="5080" b="0"/>
            <wp:docPr id="24" name="Рисунок 24" descr="Z:\__УРЗП\04. Конкурентные процедуры\АУКЦИОНЫ\2019 год\Лобня г.о\Земля\АЗ-ЛОБ_19-1871\Документы\22.10.2019_вх-12902_2019_Петрова_О.В._Волкова_Е.Н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Лобня г.о\Земля\АЗ-ЛОБ_19-1871\Документы\22.10.2019_вх-12902_2019_Петрова_О.В._Волкова_Е.Н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415E4BE" wp14:editId="0A5A9139">
            <wp:extent cx="6567170" cy="9286240"/>
            <wp:effectExtent l="0" t="0" r="5080" b="0"/>
            <wp:docPr id="25" name="Рисунок 25" descr="Z:\__УРЗП\04. Конкурентные процедуры\АУКЦИОНЫ\2019 год\Лобня г.о\Земля\АЗ-ЛОБ_19-1871\Документы\22.10.2019_вх-12902_2019_Петрова_О.В._Волкова_Е.Н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Лобня г.о\Земля\АЗ-ЛОБ_19-1871\Документы\22.10.2019_вх-12902_2019_Петрова_О.В._Волкова_Е.Н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F3AD9D5" wp14:editId="00C39077">
            <wp:extent cx="6567170" cy="9286240"/>
            <wp:effectExtent l="0" t="0" r="5080" b="0"/>
            <wp:docPr id="26" name="Рисунок 26" descr="Z:\__УРЗП\04. Конкурентные процедуры\АУКЦИОНЫ\2019 год\Лобня г.о\Земля\АЗ-ЛОБ_19-1871\Документы\22.10.2019_вх-12902_2019_Петрова_О.В._Волкова_Е.Н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Лобня г.о\Земля\АЗ-ЛОБ_19-1871\Документы\22.10.2019_вх-12902_2019_Петрова_О.В._Волкова_Е.Н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BB0822" wp14:editId="329D26E4">
            <wp:extent cx="6567170" cy="9286240"/>
            <wp:effectExtent l="0" t="0" r="5080" b="0"/>
            <wp:docPr id="27" name="Рисунок 27" descr="Z:\__УРЗП\04. Конкурентные процедуры\АУКЦИОНЫ\2019 год\Лобня г.о\Земля\АЗ-ЛОБ_19-1871\Документы\22.10.2019_вх-12902_2019_Петрова_О.В._Волкова_Е.Н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Лобня г.о\Земля\АЗ-ЛОБ_19-1871\Документы\22.10.2019_вх-12902_2019_Петрова_О.В._Волкова_Е.Н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C8C9F" w14:textId="77777777" w:rsidR="00A07662" w:rsidRDefault="00A07662">
      <w:pPr>
        <w:suppressAutoHyphens w:val="0"/>
        <w:rPr>
          <w:b/>
          <w:color w:val="0000FF"/>
        </w:rPr>
      </w:pPr>
    </w:p>
    <w:permEnd w:id="1733499641"/>
    <w:p w14:paraId="60979433" w14:textId="66E5740F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67A9A061" w:rsidR="003B3264" w:rsidRDefault="00D262A8" w:rsidP="003B3264">
      <w:permStart w:id="1620328227" w:edGrp="everyone"/>
      <w:r>
        <w:rPr>
          <w:noProof/>
          <w:lang w:eastAsia="ru-RU"/>
        </w:rPr>
        <w:drawing>
          <wp:inline distT="0" distB="0" distL="0" distR="0" wp14:anchorId="746FF45D" wp14:editId="120512A9">
            <wp:extent cx="6567170" cy="9286240"/>
            <wp:effectExtent l="0" t="0" r="5080" b="0"/>
            <wp:docPr id="28" name="Рисунок 28" descr="Z:\__УРЗП\04. Конкурентные процедуры\АУКЦИОНЫ\2019 год\Лобня г.о\Земля\АЗ-ЛОБ_19-1871\Документы\Письмо 13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Лобня г.о\Земля\АЗ-ЛОБ_19-1871\Документы\Письмо 13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5441A" w14:textId="319E58FE" w:rsidR="00A07662" w:rsidRDefault="00D262A8" w:rsidP="003B3264">
      <w:r>
        <w:rPr>
          <w:noProof/>
          <w:lang w:eastAsia="ru-RU"/>
        </w:rPr>
        <w:lastRenderedPageBreak/>
        <w:drawing>
          <wp:inline distT="0" distB="0" distL="0" distR="0" wp14:anchorId="2AED4D66" wp14:editId="5F14877B">
            <wp:extent cx="6567170" cy="9286240"/>
            <wp:effectExtent l="0" t="0" r="5080" b="0"/>
            <wp:docPr id="40" name="Рисунок 40" descr="Z:\__УРЗП\04. Конкурентные процедуры\АУКЦИОНЫ\2019 год\Лобня г.о\Земля\АЗ-ЛОБ_19-1871\Документы\Письмо 13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Лобня г.о\Земля\АЗ-ЛОБ_19-1871\Документы\Письмо 13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B5F59" w14:textId="79509203" w:rsidR="00A07662" w:rsidRDefault="00A07662" w:rsidP="003B3264"/>
    <w:p w14:paraId="5760D55C" w14:textId="4DDC03FE" w:rsidR="00A07662" w:rsidRDefault="00A07662" w:rsidP="003B3264"/>
    <w:p w14:paraId="3D16AE2B" w14:textId="0F905863" w:rsidR="00A07662" w:rsidRDefault="00A07662" w:rsidP="003B3264">
      <w:r>
        <w:rPr>
          <w:noProof/>
          <w:lang w:eastAsia="ru-RU"/>
        </w:rPr>
        <w:lastRenderedPageBreak/>
        <w:drawing>
          <wp:inline distT="0" distB="0" distL="0" distR="0" wp14:anchorId="3BA3D644" wp14:editId="0048D5F5">
            <wp:extent cx="6567170" cy="9286240"/>
            <wp:effectExtent l="0" t="0" r="5080" b="0"/>
            <wp:docPr id="33" name="Рисунок 33" descr="Z:\__УРЗП\04. Конкурентные процедуры\АУКЦИОНЫ\2019 год\Лобня г.о\Земля\АЗ-ЛОБ_19-1871\Документы\5+ГПЗУ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Лобня г.о\Земля\АЗ-ЛОБ_19-1871\Документы\5+ГПЗУ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B9213" w14:textId="2C00D18A" w:rsidR="00A07662" w:rsidRDefault="00A07662" w:rsidP="003B3264">
      <w:r>
        <w:rPr>
          <w:noProof/>
          <w:lang w:eastAsia="ru-RU"/>
        </w:rPr>
        <w:lastRenderedPageBreak/>
        <w:drawing>
          <wp:inline distT="0" distB="0" distL="0" distR="0" wp14:anchorId="34959B91" wp14:editId="4A925E1B">
            <wp:extent cx="6567170" cy="9286240"/>
            <wp:effectExtent l="0" t="0" r="5080" b="0"/>
            <wp:docPr id="34" name="Рисунок 34" descr="Z:\__УРЗП\04. Конкурентные процедуры\АУКЦИОНЫ\2019 год\Лобня г.о\Земля\АЗ-ЛОБ_19-1871\Документы\12.11.2019_вх-14045_2019_Петрова_О.В._Журавлёва_С.Н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Лобня г.о\Земля\АЗ-ЛОБ_19-1871\Документы\12.11.2019_вх-14045_2019_Петрова_О.В._Журавлёва_С.Н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0F074C" wp14:editId="34F879C3">
            <wp:extent cx="6567170" cy="9286240"/>
            <wp:effectExtent l="0" t="0" r="5080" b="0"/>
            <wp:docPr id="35" name="Рисунок 35" descr="Z:\__УРЗП\04. Конкурентные процедуры\АУКЦИОНЫ\2019 год\Лобня г.о\Земля\АЗ-ЛОБ_19-1871\Документы\12.11.2019_вх-14045_2019_Петрова_О.В._Журавлёва_С.Н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Лобня г.о\Земля\АЗ-ЛОБ_19-1871\Документы\12.11.2019_вх-14045_2019_Петрова_О.В._Журавлёва_С.Н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B54956" wp14:editId="6CB73DF2">
            <wp:extent cx="6567170" cy="9286240"/>
            <wp:effectExtent l="0" t="0" r="5080" b="0"/>
            <wp:docPr id="36" name="Рисунок 36" descr="Z:\__УРЗП\04. Конкурентные процедуры\АУКЦИОНЫ\2019 год\Лобня г.о\Земля\АЗ-ЛОБ_19-1871\Документы\12.11.2019_вх-14045_2019_Петрова_О.В._Журавлёва_С.Н.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Лобня г.о\Земля\АЗ-ЛОБ_19-1871\Документы\12.11.2019_вх-14045_2019_Петрова_О.В._Журавлёва_С.Н.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154645" wp14:editId="17EA685F">
            <wp:extent cx="6567170" cy="9286240"/>
            <wp:effectExtent l="0" t="0" r="5080" b="0"/>
            <wp:docPr id="37" name="Рисунок 37" descr="Z:\__УРЗП\04. Конкурентные процедуры\АУКЦИОНЫ\2019 год\Лобня г.о\Земля\АЗ-ЛОБ_19-1871\Документы\12.11.2019_вх-14045_2019_Петрова_О.В._Журавлёва_С.Н.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Лобня г.о\Земля\АЗ-ЛОБ_19-1871\Документы\12.11.2019_вх-14045_2019_Петрова_О.В._Журавлёва_С.Н.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81914E" wp14:editId="14ACA880">
            <wp:extent cx="6567170" cy="9286240"/>
            <wp:effectExtent l="0" t="0" r="5080" b="0"/>
            <wp:docPr id="38" name="Рисунок 38" descr="Z:\__УРЗП\04. Конкурентные процедуры\АУКЦИОНЫ\2019 год\Лобня г.о\Земля\АЗ-ЛОБ_19-1871\Документы\12.11.2019_вх-14045_2019_Петрова_О.В._Журавлёва_С.Н.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Лобня г.о\Земля\АЗ-ЛОБ_19-1871\Документы\12.11.2019_вх-14045_2019_Петрова_О.В._Журавлёва_С.Н.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555E90" wp14:editId="5A272D47">
            <wp:extent cx="6567170" cy="9286240"/>
            <wp:effectExtent l="0" t="0" r="5080" b="0"/>
            <wp:docPr id="39" name="Рисунок 39" descr="Z:\__УРЗП\04. Конкурентные процедуры\АУКЦИОНЫ\2019 год\Лобня г.о\Земля\АЗ-ЛОБ_19-1871\Документы\12.11.2019_вх-14045_2019_Петрова_О.В._Журавлёва_С.Н.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Лобня г.о\Земля\АЗ-ЛОБ_19-1871\Документы\12.11.2019_вх-14045_2019_Петрова_О.В._Журавлёва_С.Н.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E5BA147" w:rsidR="003B3264" w:rsidRPr="00124233" w:rsidRDefault="003B3264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469B9F80" w14:textId="77777777" w:rsidR="00A07662" w:rsidRPr="00BF23F0" w:rsidRDefault="00A07662" w:rsidP="00A07662">
      <w:pPr>
        <w:jc w:val="right"/>
        <w:rPr>
          <w:b/>
          <w:vertAlign w:val="superscript"/>
        </w:rPr>
      </w:pPr>
      <w:r w:rsidRPr="00BF23F0">
        <w:rPr>
          <w:b/>
        </w:rPr>
        <w:t>Проект договора аренды земельного участка</w:t>
      </w:r>
    </w:p>
    <w:p w14:paraId="5B42BD8D" w14:textId="77777777" w:rsidR="00A07662" w:rsidRDefault="00A07662" w:rsidP="00A07662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</w:p>
    <w:p w14:paraId="2A6EB213" w14:textId="77777777" w:rsidR="00A07662" w:rsidRPr="009717CB" w:rsidRDefault="00A07662" w:rsidP="00A07662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</w:p>
    <w:p w14:paraId="73B2534C" w14:textId="77777777" w:rsidR="00A07662" w:rsidRPr="009717CB" w:rsidRDefault="00A07662" w:rsidP="00A07662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9717CB">
        <w:rPr>
          <w:sz w:val="24"/>
          <w:szCs w:val="24"/>
        </w:rPr>
        <w:t>ДОГОВОР</w:t>
      </w:r>
    </w:p>
    <w:p w14:paraId="1B3286FE" w14:textId="77777777" w:rsidR="00A07662" w:rsidRPr="009717CB" w:rsidRDefault="00A07662" w:rsidP="00A07662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7" w:name="bookmark1"/>
      <w:r w:rsidRPr="009717CB">
        <w:t>аренды земельного участка</w:t>
      </w:r>
      <w:bookmarkEnd w:id="127"/>
      <w:r w:rsidRPr="009717CB">
        <w:t>, заключаемый по результатам проведения торгов</w:t>
      </w:r>
    </w:p>
    <w:p w14:paraId="7C7185D4" w14:textId="77777777" w:rsidR="00A07662" w:rsidRPr="009717CB" w:rsidRDefault="00A07662" w:rsidP="00A07662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9717CB">
        <w:rPr>
          <w:color w:val="FF0000"/>
        </w:rPr>
        <w:t xml:space="preserve">               </w:t>
      </w:r>
      <w:r w:rsidRPr="009717CB">
        <w:t>№ _____</w:t>
      </w:r>
    </w:p>
    <w:p w14:paraId="2A2801C4" w14:textId="77777777" w:rsidR="00A07662" w:rsidRPr="009717CB" w:rsidRDefault="00A07662" w:rsidP="00A07662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8" w:name="bookmark2"/>
      <w:r w:rsidRPr="009717CB">
        <w:t>Место заключения</w:t>
      </w:r>
      <w:r w:rsidRPr="009717CB">
        <w:rPr>
          <w:rStyle w:val="52"/>
        </w:rPr>
        <w:tab/>
        <w:t>«__» ________ 20__ г</w:t>
      </w:r>
      <w:bookmarkEnd w:id="128"/>
      <w:r w:rsidRPr="009717CB">
        <w:rPr>
          <w:rStyle w:val="52"/>
        </w:rPr>
        <w:t>ода</w:t>
      </w:r>
    </w:p>
    <w:p w14:paraId="5BD87778" w14:textId="77777777" w:rsidR="00A07662" w:rsidRPr="009717CB" w:rsidRDefault="00A07662" w:rsidP="00A07662">
      <w:pPr>
        <w:spacing w:after="152"/>
        <w:ind w:left="20" w:right="20" w:firstLine="440"/>
        <w:jc w:val="both"/>
      </w:pPr>
      <w:r w:rsidRPr="009717CB">
        <w:t>____________________________________________________, (ОГРН ___________________, ИНН/КПП ___________/____________, в лице ______________________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__________, зарегистрированного _________________________________, именуем__ в дальнейшем </w:t>
      </w:r>
      <w:r w:rsidRPr="009717CB">
        <w:rPr>
          <w:rStyle w:val="11pt"/>
        </w:rPr>
        <w:t>Арендодатель,</w:t>
      </w:r>
      <w:r w:rsidRPr="009717CB">
        <w:t xml:space="preserve"> юридический адрес: Московская область, ______________________, с одной стороны, и</w:t>
      </w:r>
    </w:p>
    <w:p w14:paraId="1A6C2A6F" w14:textId="77777777" w:rsidR="00A07662" w:rsidRPr="009717CB" w:rsidRDefault="00A07662" w:rsidP="00A07662">
      <w:pPr>
        <w:spacing w:after="152"/>
        <w:ind w:left="20" w:right="20" w:firstLine="440"/>
        <w:jc w:val="both"/>
      </w:pPr>
      <w:r w:rsidRPr="009717CB">
        <w:t>________________________________, (ОГРН _______________, ИНН/КПП __________/_______________, юридический адрес:_________________, в лице 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действующ__ на основании ___________, с другой стороны, именуемое в дальнейшем</w:t>
      </w:r>
      <w:r w:rsidRPr="009717CB">
        <w:rPr>
          <w:rStyle w:val="afff8"/>
          <w:sz w:val="24"/>
          <w:szCs w:val="24"/>
        </w:rPr>
        <w:t xml:space="preserve"> Арендатор,</w:t>
      </w:r>
      <w:r w:rsidRPr="009717CB">
        <w:t xml:space="preserve"> при совместном упоминании, именуемые в дальнейшем</w:t>
      </w:r>
      <w:r w:rsidRPr="009717CB">
        <w:rPr>
          <w:rStyle w:val="afff8"/>
          <w:sz w:val="24"/>
          <w:szCs w:val="24"/>
        </w:rPr>
        <w:t xml:space="preserve"> Стороны,</w:t>
      </w:r>
      <w:r w:rsidRPr="009717CB">
        <w:t xml:space="preserve"> на основании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настоящий договор о нижеследующим.</w:t>
      </w:r>
    </w:p>
    <w:p w14:paraId="42A4B71F" w14:textId="77777777" w:rsidR="00A07662" w:rsidRPr="009717CB" w:rsidRDefault="00A07662" w:rsidP="00A07662">
      <w:pPr>
        <w:keepNext/>
        <w:keepLines/>
        <w:spacing w:after="24" w:line="230" w:lineRule="exact"/>
        <w:ind w:left="3380"/>
        <w:rPr>
          <w:b/>
        </w:rPr>
      </w:pPr>
      <w:bookmarkStart w:id="129" w:name="bookmark3"/>
      <w:r w:rsidRPr="009717CB">
        <w:t>I. Предмет и цель договора</w:t>
      </w:r>
      <w:bookmarkEnd w:id="129"/>
    </w:p>
    <w:p w14:paraId="4411EF16" w14:textId="77777777" w:rsidR="00A07662" w:rsidRPr="00A07662" w:rsidRDefault="00A07662" w:rsidP="00A07662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A07662">
        <w:rPr>
          <w:rStyle w:val="afff8"/>
          <w:b w:val="0"/>
          <w:sz w:val="24"/>
          <w:szCs w:val="24"/>
        </w:rPr>
        <w:t>1.1. Арендодатель</w:t>
      </w:r>
      <w:r w:rsidRPr="00A07662">
        <w:t xml:space="preserve"> обязуется предоставить Арендатору за плату во временное владение и пользование земельный</w:t>
      </w:r>
      <w:r w:rsidRPr="009717CB">
        <w:t xml:space="preserve"> участок площадью</w:t>
      </w:r>
      <w:r w:rsidRPr="009717CB">
        <w:rPr>
          <w:rStyle w:val="afff8"/>
          <w:sz w:val="24"/>
          <w:szCs w:val="24"/>
        </w:rPr>
        <w:t xml:space="preserve"> ____ кв.м.,</w:t>
      </w:r>
      <w:r w:rsidRPr="009717CB">
        <w:t xml:space="preserve"> с кадастровым</w:t>
      </w:r>
      <w:r w:rsidRPr="009717CB">
        <w:rPr>
          <w:rStyle w:val="afff8"/>
          <w:sz w:val="24"/>
          <w:szCs w:val="24"/>
        </w:rPr>
        <w:t xml:space="preserve"> номером _______,</w:t>
      </w:r>
      <w:r w:rsidRPr="009717CB">
        <w:t xml:space="preserve"> категория земель______ с видом разрешенного использования___________________, расположенный по адресу: </w:t>
      </w:r>
      <w:r w:rsidRPr="009717CB">
        <w:rPr>
          <w:rStyle w:val="afff8"/>
          <w:sz w:val="24"/>
          <w:szCs w:val="24"/>
        </w:rPr>
        <w:t>_______________________</w:t>
      </w:r>
      <w:r w:rsidRPr="00A07662">
        <w:rPr>
          <w:rStyle w:val="afff8"/>
          <w:b w:val="0"/>
          <w:sz w:val="24"/>
          <w:szCs w:val="24"/>
        </w:rPr>
        <w:t xml:space="preserve">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F0DFC20" w14:textId="77777777" w:rsidR="00A07662" w:rsidRPr="00A07662" w:rsidRDefault="00A07662" w:rsidP="00A07662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A07662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A07662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568E4F5C" w14:textId="77777777" w:rsidR="00A07662" w:rsidRPr="00A07662" w:rsidRDefault="00A07662" w:rsidP="00A07662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A07662">
        <w:rPr>
          <w:rStyle w:val="53"/>
          <w:b w:val="0"/>
        </w:rPr>
        <w:t>1.3. Участок предоставляется</w:t>
      </w:r>
      <w:r w:rsidRPr="00A07662">
        <w:rPr>
          <w:b/>
        </w:rPr>
        <w:t xml:space="preserve"> </w:t>
      </w:r>
      <w:r w:rsidRPr="00A07662">
        <w:rPr>
          <w:rStyle w:val="52"/>
          <w:b/>
        </w:rPr>
        <w:t xml:space="preserve">для </w:t>
      </w:r>
      <w:bookmarkEnd w:id="130"/>
      <w:r w:rsidRPr="00A07662">
        <w:rPr>
          <w:rStyle w:val="52"/>
          <w:b/>
        </w:rPr>
        <w:t>____________________________________________________.</w:t>
      </w:r>
    </w:p>
    <w:p w14:paraId="397FBBD2" w14:textId="77777777" w:rsidR="009F7C04" w:rsidRDefault="00A07662" w:rsidP="00A07662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6A0324DB" w14:textId="32F59273" w:rsidR="009F7C04" w:rsidRDefault="009F7C04" w:rsidP="009F7C04">
      <w:pPr>
        <w:tabs>
          <w:tab w:val="left" w:pos="1024"/>
        </w:tabs>
        <w:ind w:firstLine="709"/>
        <w:jc w:val="both"/>
      </w:pPr>
      <w:r>
        <w:t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 (**)</w:t>
      </w:r>
      <w:r w:rsidR="00C86C5B">
        <w:t xml:space="preserve"> </w:t>
      </w:r>
      <w:r w:rsidR="00C86C5B" w:rsidRPr="00C86C5B"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t>.</w:t>
      </w:r>
    </w:p>
    <w:p w14:paraId="15A9D6DA" w14:textId="77777777" w:rsidR="009F7C04" w:rsidRDefault="009F7C04" w:rsidP="009F7C04">
      <w:pPr>
        <w:tabs>
          <w:tab w:val="left" w:pos="1024"/>
        </w:tabs>
        <w:ind w:firstLine="709"/>
        <w:jc w:val="both"/>
      </w:pPr>
      <w:r>
        <w:t>- полностью расположен в территории с границей 15км от контрольной точки аэродрома, а также границей полос воздушных подходов аэродрома Москва (Шереметьево).</w:t>
      </w:r>
    </w:p>
    <w:p w14:paraId="2FA43540" w14:textId="77777777" w:rsidR="009F7C04" w:rsidRPr="009F7C04" w:rsidRDefault="009F7C04" w:rsidP="009F7C04">
      <w:pPr>
        <w:tabs>
          <w:tab w:val="left" w:pos="1024"/>
        </w:tabs>
        <w:ind w:firstLine="709"/>
        <w:jc w:val="both"/>
        <w:rPr>
          <w:b/>
        </w:rPr>
      </w:pPr>
      <w:r w:rsidRPr="009F7C04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C876074" w14:textId="499B99BD" w:rsidR="00A07662" w:rsidRPr="009F7C04" w:rsidRDefault="009F7C04" w:rsidP="009F7C04">
      <w:pPr>
        <w:tabs>
          <w:tab w:val="left" w:pos="1024"/>
        </w:tabs>
        <w:ind w:firstLine="709"/>
        <w:jc w:val="both"/>
        <w:rPr>
          <w:b/>
        </w:rPr>
      </w:pPr>
      <w:r w:rsidRPr="009F7C04">
        <w:rPr>
          <w:b/>
        </w:rPr>
        <w:t>Земельные участки, отнесенные к землям, ограниченным в обороте, не предоставляются в частную собственность</w:t>
      </w:r>
      <w:r w:rsidR="00A07662" w:rsidRPr="009F7C04">
        <w:rPr>
          <w:b/>
        </w:rPr>
        <w:t>.</w:t>
      </w:r>
    </w:p>
    <w:p w14:paraId="608C086C" w14:textId="77777777" w:rsidR="00A07662" w:rsidRPr="009717CB" w:rsidRDefault="00A07662" w:rsidP="00A0766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772BFF9B" w14:textId="77777777" w:rsidR="00A07662" w:rsidRPr="009717CB" w:rsidRDefault="00A07662" w:rsidP="00A07662">
      <w:pPr>
        <w:tabs>
          <w:tab w:val="left" w:pos="1024"/>
        </w:tabs>
        <w:ind w:firstLine="709"/>
        <w:jc w:val="both"/>
        <w:rPr>
          <w:b/>
        </w:rPr>
      </w:pPr>
    </w:p>
    <w:p w14:paraId="6DF9DE7C" w14:textId="77777777" w:rsidR="00A07662" w:rsidRDefault="00A07662" w:rsidP="00A07662">
      <w:pPr>
        <w:keepNext/>
        <w:keepLines/>
        <w:spacing w:after="31" w:line="230" w:lineRule="exact"/>
        <w:ind w:left="3402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25D91A95" w14:textId="77777777" w:rsidR="00A07662" w:rsidRPr="009717CB" w:rsidRDefault="00A07662" w:rsidP="00A07662">
      <w:pPr>
        <w:keepNext/>
        <w:keepLines/>
        <w:spacing w:after="31" w:line="230" w:lineRule="exact"/>
        <w:ind w:left="3402"/>
        <w:rPr>
          <w:b/>
        </w:rPr>
      </w:pPr>
    </w:p>
    <w:p w14:paraId="14DD9063" w14:textId="1A8F2806" w:rsidR="00A07662" w:rsidRPr="009717CB" w:rsidRDefault="00A07662" w:rsidP="00A0766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9F7C04">
        <w:rPr>
          <w:rFonts w:ascii="Times New Roman" w:hAnsi="Times New Roman" w:cs="Times New Roman"/>
          <w:sz w:val="24"/>
          <w:szCs w:val="24"/>
          <w:lang w:bidi="ru-RU"/>
        </w:rPr>
        <w:t>9 лет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2F8D9AB" w14:textId="77777777" w:rsidR="00A07662" w:rsidRPr="009717CB" w:rsidRDefault="00A07662" w:rsidP="00A0766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C33555" w14:textId="77777777" w:rsidR="00A07662" w:rsidRPr="009717CB" w:rsidRDefault="00A07662" w:rsidP="00A07662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EE1F145" w14:textId="77777777" w:rsidR="00A07662" w:rsidRPr="009717CB" w:rsidRDefault="00A07662" w:rsidP="00A07662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CF1B36B" w14:textId="77777777" w:rsidR="00A07662" w:rsidRPr="009717CB" w:rsidRDefault="00A07662" w:rsidP="00A07662">
      <w:pPr>
        <w:keepNext/>
        <w:keepLines/>
        <w:spacing w:after="80" w:line="230" w:lineRule="exact"/>
        <w:ind w:left="3160"/>
        <w:rPr>
          <w:b/>
        </w:rPr>
      </w:pPr>
    </w:p>
    <w:p w14:paraId="4F7CD10F" w14:textId="77777777" w:rsidR="00A07662" w:rsidRDefault="00A07662" w:rsidP="00A0766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26D0757" w14:textId="77777777" w:rsidR="00A07662" w:rsidRPr="009717CB" w:rsidRDefault="00A07662" w:rsidP="00A07662">
      <w:pPr>
        <w:keepNext/>
        <w:keepLines/>
        <w:spacing w:after="80" w:line="230" w:lineRule="exact"/>
        <w:ind w:left="3160"/>
        <w:rPr>
          <w:b/>
        </w:rPr>
      </w:pPr>
    </w:p>
    <w:p w14:paraId="2BBF54BF" w14:textId="77777777" w:rsidR="00A07662" w:rsidRPr="009717CB" w:rsidRDefault="00A07662" w:rsidP="00A0766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622E972" w14:textId="77777777" w:rsidR="00A07662" w:rsidRPr="009717CB" w:rsidRDefault="00A07662" w:rsidP="00A0766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6462A4E3" w14:textId="77777777" w:rsidR="00A07662" w:rsidRPr="009717CB" w:rsidRDefault="00A07662" w:rsidP="00A0766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75C7693" w14:textId="77777777" w:rsidR="00A07662" w:rsidRPr="009717CB" w:rsidRDefault="00A07662" w:rsidP="00A0766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13DC4A2" w14:textId="77777777" w:rsidR="00A07662" w:rsidRPr="009717CB" w:rsidRDefault="00A07662" w:rsidP="00A0766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9AD75E2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3E9042D5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3F60B627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7C38C8A9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2976FB13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548ACF29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 xml:space="preserve">___________________________________; </w:t>
      </w:r>
    </w:p>
    <w:p w14:paraId="6C3A27C4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E147C2C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2EC621A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17C492E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8101300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BB59DB3" w14:textId="77777777" w:rsidR="00A07662" w:rsidRPr="009717CB" w:rsidRDefault="00A07662" w:rsidP="00A0766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16FB1EF" w14:textId="77777777" w:rsidR="00A07662" w:rsidRPr="009717CB" w:rsidRDefault="00A07662" w:rsidP="00A07662">
      <w:pPr>
        <w:keepNext/>
        <w:keepLines/>
        <w:ind w:firstLine="709"/>
        <w:rPr>
          <w:b/>
        </w:rPr>
      </w:pPr>
    </w:p>
    <w:p w14:paraId="7509EE25" w14:textId="77777777" w:rsidR="00A07662" w:rsidRPr="009717CB" w:rsidRDefault="00A07662" w:rsidP="00A0766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1901F6DB" w14:textId="77777777" w:rsidR="00A07662" w:rsidRPr="009717CB" w:rsidRDefault="00A07662" w:rsidP="00A07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7B67FB4F" w14:textId="77777777" w:rsidR="00A07662" w:rsidRPr="009717CB" w:rsidRDefault="00A07662" w:rsidP="00A0766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20F80A" w14:textId="77777777" w:rsidR="00A07662" w:rsidRPr="009717CB" w:rsidRDefault="00A07662" w:rsidP="00A0766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ED878AB" w14:textId="77777777" w:rsidR="00A07662" w:rsidRPr="009717CB" w:rsidRDefault="00A07662" w:rsidP="00A0766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199F437" w14:textId="77777777" w:rsidR="00A07662" w:rsidRPr="009717CB" w:rsidRDefault="00A07662" w:rsidP="00A0766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A3AAF62" w14:textId="77777777" w:rsidR="00A07662" w:rsidRPr="009717CB" w:rsidRDefault="00A07662" w:rsidP="00A0766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28670E6E" w14:textId="77777777" w:rsidR="00A07662" w:rsidRPr="009717CB" w:rsidRDefault="00A07662" w:rsidP="00A0766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4A164E9" w14:textId="77777777" w:rsidR="00A07662" w:rsidRPr="009717CB" w:rsidRDefault="00A07662" w:rsidP="00A0766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EA8F50C" w14:textId="77777777" w:rsidR="00A07662" w:rsidRPr="009717CB" w:rsidRDefault="00A07662" w:rsidP="00A07662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02CD7BE5" w14:textId="77777777" w:rsidR="00A07662" w:rsidRPr="009717CB" w:rsidRDefault="00A07662" w:rsidP="00A0766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016ABF4" w14:textId="77777777" w:rsidR="00A07662" w:rsidRPr="009717CB" w:rsidRDefault="00A07662" w:rsidP="00A07662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lastRenderedPageBreak/>
        <w:t xml:space="preserve">в случае осуществления Арендатором самовольной постройки на Земельном участке. </w:t>
      </w:r>
    </w:p>
    <w:p w14:paraId="20CF661E" w14:textId="77777777" w:rsidR="00A07662" w:rsidRPr="009717CB" w:rsidRDefault="00A07662" w:rsidP="00A0766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F8D5966" w14:textId="77777777" w:rsidR="00A07662" w:rsidRPr="009717CB" w:rsidRDefault="00A07662" w:rsidP="00A0766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7CAB8959" w14:textId="77777777" w:rsidR="00A07662" w:rsidRPr="009717CB" w:rsidRDefault="00A07662" w:rsidP="00A0766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BC11FBB" w14:textId="77777777" w:rsidR="00A07662" w:rsidRPr="009717CB" w:rsidRDefault="00A07662" w:rsidP="00A0766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AEB2147" w14:textId="77777777" w:rsidR="00A07662" w:rsidRPr="009717CB" w:rsidRDefault="00A07662" w:rsidP="00A0766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49685A30" w14:textId="77777777" w:rsidR="00A07662" w:rsidRPr="009717CB" w:rsidRDefault="00A07662" w:rsidP="00A07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4" w:name="bookmark8"/>
      <w:r w:rsidRPr="009717CB">
        <w:t>4.2. Арендодатель обязан:</w:t>
      </w:r>
      <w:bookmarkEnd w:id="134"/>
    </w:p>
    <w:p w14:paraId="4358C286" w14:textId="77777777" w:rsidR="00A07662" w:rsidRPr="009717CB" w:rsidRDefault="00A07662" w:rsidP="00A07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3F2B556A" w14:textId="77777777" w:rsidR="00A07662" w:rsidRPr="009717CB" w:rsidRDefault="00A07662" w:rsidP="00A07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C7888F7" w14:textId="77777777" w:rsidR="00A07662" w:rsidRPr="009717CB" w:rsidRDefault="00A07662" w:rsidP="00A0766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72B542E" w14:textId="77777777" w:rsidR="00A07662" w:rsidRPr="009717CB" w:rsidRDefault="00A07662" w:rsidP="00A0766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4494AA5" w14:textId="77777777" w:rsidR="00A07662" w:rsidRPr="009717CB" w:rsidRDefault="00A07662" w:rsidP="00A0766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5AC15EED" w14:textId="77777777" w:rsidR="00A07662" w:rsidRPr="009717CB" w:rsidRDefault="00A07662" w:rsidP="00A0766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76392C6" w14:textId="77777777" w:rsidR="00A07662" w:rsidRPr="009717CB" w:rsidRDefault="00A07662" w:rsidP="00A0766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2028641" w14:textId="77777777" w:rsidR="00A07662" w:rsidRPr="009717CB" w:rsidRDefault="00A07662" w:rsidP="00A0766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45E53AAA" w14:textId="77777777" w:rsidR="00A07662" w:rsidRPr="009717CB" w:rsidRDefault="00A07662" w:rsidP="00A07662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06085770" w14:textId="77777777" w:rsidR="00A07662" w:rsidRPr="009717CB" w:rsidRDefault="00A07662" w:rsidP="00A0766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90F28B3" w14:textId="77777777" w:rsidR="00A07662" w:rsidRPr="009717CB" w:rsidRDefault="00A07662" w:rsidP="00A0766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59919AB" w14:textId="77777777" w:rsidR="00A07662" w:rsidRPr="009717CB" w:rsidRDefault="00A07662" w:rsidP="00A0766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D7A8943" w14:textId="77777777" w:rsidR="00A07662" w:rsidRPr="009717CB" w:rsidRDefault="00A07662" w:rsidP="00A0766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0F0CEDE" w14:textId="77777777" w:rsidR="00A07662" w:rsidRPr="009717CB" w:rsidRDefault="00A07662" w:rsidP="00A0766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13CFA7C" w14:textId="77777777" w:rsidR="00A07662" w:rsidRPr="009717CB" w:rsidRDefault="00A07662" w:rsidP="00A0766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B6226BC" w14:textId="77777777" w:rsidR="00A07662" w:rsidRPr="009717CB" w:rsidRDefault="00A07662" w:rsidP="00A0766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F74E346" w14:textId="77777777" w:rsidR="00A07662" w:rsidRPr="009717CB" w:rsidRDefault="00A07662" w:rsidP="00A07662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</w:t>
      </w:r>
      <w:r w:rsidRPr="009717CB">
        <w:lastRenderedPageBreak/>
        <w:t>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23FBA57" w14:textId="77777777" w:rsidR="00A07662" w:rsidRPr="009717CB" w:rsidRDefault="00A07662" w:rsidP="00A07662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1DC6123" w14:textId="77777777" w:rsidR="00A07662" w:rsidRPr="009717CB" w:rsidRDefault="00A07662" w:rsidP="00A0766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876B23" w14:textId="7E885CD6" w:rsidR="00A07662" w:rsidRDefault="00A07662" w:rsidP="00A0766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2A287B5" w14:textId="77777777" w:rsidR="009F7C04" w:rsidRDefault="009F7C04" w:rsidP="009F7C04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680B264A" w14:textId="77777777" w:rsidR="009F7C04" w:rsidRDefault="009F7C04" w:rsidP="009F7C04">
      <w:pPr>
        <w:tabs>
          <w:tab w:val="left" w:pos="1332"/>
        </w:tabs>
        <w:ind w:firstLine="709"/>
        <w:jc w:val="both"/>
      </w:pPr>
      <w:r>
        <w:t>-  Водного кодекса Российской Федерации;</w:t>
      </w:r>
    </w:p>
    <w:p w14:paraId="16AFA126" w14:textId="77777777" w:rsidR="009F7C04" w:rsidRDefault="009F7C04" w:rsidP="009F7C04">
      <w:pPr>
        <w:tabs>
          <w:tab w:val="left" w:pos="1332"/>
        </w:tabs>
        <w:ind w:firstLine="709"/>
        <w:jc w:val="both"/>
      </w:pPr>
      <w:r>
        <w:t xml:space="preserve">- </w:t>
      </w:r>
      <w:r w:rsidRPr="009F7C04">
        <w:t xml:space="preserve"> </w:t>
      </w:r>
      <w:r>
        <w:t>Воздушного кодекса Российской Федерации;</w:t>
      </w:r>
    </w:p>
    <w:p w14:paraId="6511B4B7" w14:textId="1E5CE8A7" w:rsidR="009F7C04" w:rsidRPr="009717CB" w:rsidRDefault="009F7C04" w:rsidP="009F7C04">
      <w:pPr>
        <w:tabs>
          <w:tab w:val="left" w:pos="1332"/>
        </w:tabs>
        <w:ind w:firstLine="709"/>
        <w:jc w:val="both"/>
      </w:pPr>
      <w:r>
        <w:t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1C1BFE30" w14:textId="77777777" w:rsidR="009F7C04" w:rsidRDefault="009F7C04" w:rsidP="009F7C04">
      <w:pPr>
        <w:tabs>
          <w:tab w:val="left" w:pos="1332"/>
        </w:tabs>
        <w:ind w:firstLine="709"/>
        <w:jc w:val="both"/>
      </w:pPr>
      <w:r>
        <w:t>-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45;</w:t>
      </w:r>
    </w:p>
    <w:p w14:paraId="05929774" w14:textId="77777777" w:rsidR="009F7C04" w:rsidRDefault="009F7C04" w:rsidP="009F7C04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3A76C1AB" w14:textId="77777777" w:rsidR="009F7C04" w:rsidRDefault="009F7C04" w:rsidP="009F7C04">
      <w:pPr>
        <w:tabs>
          <w:tab w:val="left" w:pos="1332"/>
        </w:tabs>
        <w:ind w:firstLine="709"/>
        <w:jc w:val="both"/>
      </w:pPr>
      <w:r>
        <w:t>- постановления СНК РСФСР от 04.09.1940 № 696 «О санитарной охране канала Москва - Волга как источника водоснабжения г. Москвы»;</w:t>
      </w:r>
    </w:p>
    <w:p w14:paraId="7081654E" w14:textId="71CAE54B" w:rsidR="009F7C04" w:rsidRDefault="009F7C04" w:rsidP="009F7C04">
      <w:pPr>
        <w:tabs>
          <w:tab w:val="left" w:pos="1332"/>
        </w:tabs>
        <w:ind w:firstLine="709"/>
        <w:jc w:val="both"/>
      </w:pPr>
      <w:r>
        <w:t>- постановления СНК РСФСР от 23.05.1941 № 355 «О санитарной охране Московского водопровода и источников его водоснабжения».</w:t>
      </w:r>
    </w:p>
    <w:p w14:paraId="0FCB5294" w14:textId="4BF15EDB" w:rsidR="009F7C04" w:rsidRDefault="009F7C04" w:rsidP="009F7C04">
      <w:pPr>
        <w:tabs>
          <w:tab w:val="left" w:pos="1332"/>
        </w:tabs>
        <w:ind w:firstLine="709"/>
        <w:jc w:val="both"/>
      </w:pPr>
      <w:r w:rsidRPr="009F7C04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7C25D502" w14:textId="77777777" w:rsidR="00A07662" w:rsidRPr="009717CB" w:rsidRDefault="00A07662" w:rsidP="00A07662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269AFE0" w14:textId="77777777" w:rsidR="00A07662" w:rsidRPr="009717CB" w:rsidRDefault="00A07662" w:rsidP="00A07662">
      <w:pPr>
        <w:tabs>
          <w:tab w:val="left" w:pos="1183"/>
        </w:tabs>
      </w:pPr>
    </w:p>
    <w:p w14:paraId="3B8D11D9" w14:textId="77777777" w:rsidR="00A07662" w:rsidRPr="009717CB" w:rsidRDefault="00A07662" w:rsidP="00A07662">
      <w:pPr>
        <w:keepNext/>
        <w:keepLines/>
        <w:ind w:firstLine="709"/>
        <w:jc w:val="center"/>
      </w:pPr>
      <w:bookmarkStart w:id="137" w:name="bookmark11"/>
      <w:r w:rsidRPr="009717CB">
        <w:t>V. Ответственность сторон</w:t>
      </w:r>
      <w:bookmarkEnd w:id="137"/>
    </w:p>
    <w:p w14:paraId="2DF273C5" w14:textId="77777777" w:rsidR="00A07662" w:rsidRPr="009717CB" w:rsidRDefault="00A07662" w:rsidP="00A0766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9502069" w14:textId="77777777" w:rsidR="00A07662" w:rsidRPr="009717CB" w:rsidRDefault="00A07662" w:rsidP="00A0766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1F83FCD" w14:textId="77777777" w:rsidR="00A07662" w:rsidRPr="009717CB" w:rsidRDefault="00A07662" w:rsidP="00A0766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BB46547" w14:textId="77777777" w:rsidR="00A07662" w:rsidRPr="009717CB" w:rsidRDefault="00A07662" w:rsidP="00A0766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29E2B69" w14:textId="77777777" w:rsidR="00A07662" w:rsidRPr="009717CB" w:rsidRDefault="00A07662" w:rsidP="00A07662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68F43415" w14:textId="77777777" w:rsidR="00A07662" w:rsidRPr="009717CB" w:rsidRDefault="00A07662" w:rsidP="00A07662">
      <w:pPr>
        <w:keepNext/>
        <w:keepLines/>
        <w:ind w:firstLine="709"/>
        <w:jc w:val="center"/>
        <w:rPr>
          <w:rStyle w:val="53"/>
          <w:b w:val="0"/>
        </w:rPr>
      </w:pPr>
      <w:r w:rsidRPr="00A07662">
        <w:rPr>
          <w:rStyle w:val="53"/>
          <w:b w:val="0"/>
        </w:rPr>
        <w:t>V</w:t>
      </w:r>
      <w:r w:rsidRPr="00A07662">
        <w:rPr>
          <w:rStyle w:val="53"/>
          <w:b w:val="0"/>
          <w:lang w:val="en-US"/>
        </w:rPr>
        <w:t>I</w:t>
      </w:r>
      <w:r w:rsidRPr="00A07662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A07662">
        <w:rPr>
          <w:rStyle w:val="53"/>
          <w:b w:val="0"/>
        </w:rPr>
        <w:t>споров</w:t>
      </w:r>
      <w:bookmarkEnd w:id="138"/>
    </w:p>
    <w:p w14:paraId="7B7EFAC4" w14:textId="77777777" w:rsidR="00A07662" w:rsidRPr="009717CB" w:rsidRDefault="00A07662" w:rsidP="00A07662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51673C0B" w14:textId="77777777" w:rsidR="00A07662" w:rsidRPr="009717CB" w:rsidRDefault="00A07662" w:rsidP="00A0766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077622B" w14:textId="77777777" w:rsidR="00A07662" w:rsidRPr="009717CB" w:rsidRDefault="00A07662" w:rsidP="00A07662">
      <w:pPr>
        <w:autoSpaceDE w:val="0"/>
        <w:autoSpaceDN w:val="0"/>
        <w:adjustRightInd w:val="0"/>
        <w:ind w:firstLine="709"/>
        <w:jc w:val="both"/>
      </w:pPr>
    </w:p>
    <w:p w14:paraId="7EFDBBDF" w14:textId="77777777" w:rsidR="00A07662" w:rsidRPr="009717CB" w:rsidRDefault="00A07662" w:rsidP="00A0766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671D5950" w14:textId="77777777" w:rsidR="00A07662" w:rsidRPr="009717CB" w:rsidRDefault="00A07662" w:rsidP="00A0766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BF84ED1" w14:textId="77777777" w:rsidR="00A07662" w:rsidRPr="009717CB" w:rsidRDefault="00A07662" w:rsidP="00A0766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FF49253" w14:textId="77777777" w:rsidR="00A07662" w:rsidRPr="009717CB" w:rsidRDefault="00A07662" w:rsidP="00A07662">
      <w:pPr>
        <w:tabs>
          <w:tab w:val="left" w:pos="1055"/>
        </w:tabs>
        <w:ind w:firstLine="709"/>
        <w:rPr>
          <w:i/>
        </w:rPr>
      </w:pPr>
    </w:p>
    <w:p w14:paraId="549E514B" w14:textId="77777777" w:rsidR="00A07662" w:rsidRPr="009717CB" w:rsidRDefault="00A07662" w:rsidP="00A07662">
      <w:pPr>
        <w:keepNext/>
        <w:keepLines/>
        <w:ind w:firstLine="709"/>
        <w:jc w:val="center"/>
      </w:pPr>
      <w:bookmarkStart w:id="140" w:name="bookmark14"/>
      <w:r w:rsidRPr="009717CB">
        <w:lastRenderedPageBreak/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58A18D9A" w14:textId="77777777" w:rsidR="00A07662" w:rsidRPr="009717CB" w:rsidRDefault="00A07662" w:rsidP="00A0766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8C2213D" w14:textId="77777777" w:rsidR="00A07662" w:rsidRPr="009717CB" w:rsidRDefault="00A07662" w:rsidP="00A0766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A820843" w14:textId="77777777" w:rsidR="00A07662" w:rsidRPr="009717CB" w:rsidRDefault="00A07662" w:rsidP="00A0766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983C9C8" w14:textId="77777777" w:rsidR="00A07662" w:rsidRPr="00A07662" w:rsidRDefault="00A07662" w:rsidP="00A07662">
      <w:pPr>
        <w:ind w:firstLine="709"/>
        <w:jc w:val="both"/>
        <w:rPr>
          <w:i/>
        </w:rPr>
      </w:pPr>
      <w:r w:rsidRPr="009717CB">
        <w:t xml:space="preserve"> </w:t>
      </w:r>
    </w:p>
    <w:p w14:paraId="5FE0D685" w14:textId="77777777" w:rsidR="00A07662" w:rsidRPr="00A07662" w:rsidRDefault="00A07662" w:rsidP="00A07662">
      <w:pPr>
        <w:jc w:val="center"/>
        <w:rPr>
          <w:rStyle w:val="afff8"/>
          <w:b w:val="0"/>
          <w:sz w:val="24"/>
          <w:szCs w:val="24"/>
        </w:rPr>
      </w:pPr>
      <w:r w:rsidRPr="00A07662">
        <w:rPr>
          <w:rStyle w:val="afff8"/>
          <w:b w:val="0"/>
          <w:sz w:val="24"/>
          <w:szCs w:val="24"/>
          <w:lang w:val="en-US"/>
        </w:rPr>
        <w:t>IX</w:t>
      </w:r>
      <w:r w:rsidRPr="00A07662">
        <w:rPr>
          <w:rStyle w:val="afff8"/>
          <w:b w:val="0"/>
          <w:sz w:val="24"/>
          <w:szCs w:val="24"/>
        </w:rPr>
        <w:t xml:space="preserve">. Приложения </w:t>
      </w:r>
    </w:p>
    <w:p w14:paraId="4F92967D" w14:textId="77777777" w:rsidR="00A07662" w:rsidRPr="009717CB" w:rsidRDefault="00A07662" w:rsidP="00A0766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5A42203" w14:textId="77777777" w:rsidR="00A07662" w:rsidRPr="009717CB" w:rsidRDefault="00A07662" w:rsidP="00A07662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4B99672" w14:textId="77777777" w:rsidR="00A07662" w:rsidRPr="009717CB" w:rsidRDefault="00A07662" w:rsidP="00A07662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ECD6696" w14:textId="77777777" w:rsidR="00A07662" w:rsidRPr="009717CB" w:rsidRDefault="00A07662" w:rsidP="00A07662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48E553CB" w14:textId="77777777" w:rsidR="00A07662" w:rsidRDefault="00A07662" w:rsidP="00A07662">
      <w:pPr>
        <w:tabs>
          <w:tab w:val="left" w:pos="358"/>
        </w:tabs>
        <w:jc w:val="center"/>
      </w:pPr>
    </w:p>
    <w:p w14:paraId="20CC81A4" w14:textId="77777777" w:rsidR="00A07662" w:rsidRPr="009717CB" w:rsidRDefault="00A07662" w:rsidP="00A07662">
      <w:pPr>
        <w:tabs>
          <w:tab w:val="left" w:pos="358"/>
        </w:tabs>
        <w:jc w:val="center"/>
      </w:pPr>
    </w:p>
    <w:p w14:paraId="609643D2" w14:textId="77777777" w:rsidR="00A07662" w:rsidRPr="009717CB" w:rsidRDefault="00A07662" w:rsidP="00A0766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7FB4C7EC" w14:textId="77777777" w:rsidR="00A07662" w:rsidRPr="009717CB" w:rsidRDefault="00A07662" w:rsidP="00A0766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07662" w:rsidRPr="009717CB" w14:paraId="7D1D8DE1" w14:textId="77777777" w:rsidTr="00112C0B">
        <w:tc>
          <w:tcPr>
            <w:tcW w:w="4503" w:type="dxa"/>
          </w:tcPr>
          <w:p w14:paraId="55669382" w14:textId="77777777" w:rsidR="00A07662" w:rsidRPr="009717CB" w:rsidRDefault="00A07662" w:rsidP="00112C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5B35B5EC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3690F474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1FED82F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58B87F4E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8F8B378" w14:textId="77777777" w:rsidR="00A07662" w:rsidRPr="009717CB" w:rsidRDefault="00A07662" w:rsidP="00112C0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809DE28" w14:textId="77777777" w:rsidR="00A07662" w:rsidRPr="009717CB" w:rsidRDefault="00A07662" w:rsidP="00112C0B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D9C7D05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</w:p>
          <w:p w14:paraId="27751683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51ED766E" w14:textId="77777777" w:rsidR="00A07662" w:rsidRPr="009717CB" w:rsidRDefault="00A07662" w:rsidP="00112C0B">
            <w:pPr>
              <w:autoSpaceDE w:val="0"/>
              <w:autoSpaceDN w:val="0"/>
              <w:adjustRightInd w:val="0"/>
              <w:jc w:val="right"/>
            </w:pPr>
          </w:p>
          <w:p w14:paraId="1DE547CF" w14:textId="77777777" w:rsidR="00A07662" w:rsidRPr="009717CB" w:rsidRDefault="00A07662" w:rsidP="00112C0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008E9E" w14:textId="77777777" w:rsidR="00A07662" w:rsidRPr="009717CB" w:rsidRDefault="00A07662" w:rsidP="00112C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06C02A4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AAE0CBF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22BC15F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23A62604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80D2C63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C6CAFFF" w14:textId="77777777" w:rsidR="00A07662" w:rsidRPr="009717CB" w:rsidRDefault="00A07662" w:rsidP="00112C0B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20A8C845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0617B1A6" w14:textId="77777777" w:rsidR="00A07662" w:rsidRPr="009717CB" w:rsidRDefault="00A07662" w:rsidP="00112C0B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606D1B8" w14:textId="77777777" w:rsidR="00A07662" w:rsidRPr="009717CB" w:rsidRDefault="00A07662" w:rsidP="00112C0B">
            <w:pPr>
              <w:autoSpaceDE w:val="0"/>
              <w:autoSpaceDN w:val="0"/>
              <w:adjustRightInd w:val="0"/>
              <w:jc w:val="right"/>
            </w:pPr>
          </w:p>
          <w:p w14:paraId="5EA86452" w14:textId="77777777" w:rsidR="00A07662" w:rsidRPr="009717CB" w:rsidRDefault="00A07662" w:rsidP="00112C0B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1D8E6BF" w14:textId="65FC4532" w:rsidR="00A07662" w:rsidRDefault="00A07662" w:rsidP="00A07662">
      <w:pPr>
        <w:spacing w:after="400" w:line="245" w:lineRule="exact"/>
        <w:ind w:left="6600" w:right="100"/>
        <w:jc w:val="right"/>
      </w:pPr>
      <w:r>
        <w:br/>
      </w:r>
    </w:p>
    <w:p w14:paraId="19F78B19" w14:textId="07FC5F05" w:rsidR="009F7C04" w:rsidRDefault="009F7C04" w:rsidP="00A07662">
      <w:pPr>
        <w:spacing w:after="400" w:line="245" w:lineRule="exact"/>
        <w:ind w:left="6600" w:right="100"/>
        <w:jc w:val="right"/>
      </w:pPr>
    </w:p>
    <w:p w14:paraId="77D606B3" w14:textId="13B56B71" w:rsidR="009F7C04" w:rsidRDefault="009F7C04" w:rsidP="00A07662">
      <w:pPr>
        <w:spacing w:after="400" w:line="245" w:lineRule="exact"/>
        <w:ind w:left="6600" w:right="100"/>
        <w:jc w:val="right"/>
      </w:pPr>
    </w:p>
    <w:p w14:paraId="31E77B15" w14:textId="68A974EC" w:rsidR="009F7C04" w:rsidRDefault="009F7C04" w:rsidP="00A07662">
      <w:pPr>
        <w:spacing w:after="400" w:line="245" w:lineRule="exact"/>
        <w:ind w:left="6600" w:right="100"/>
        <w:jc w:val="right"/>
      </w:pPr>
    </w:p>
    <w:p w14:paraId="47F774C0" w14:textId="6F9380E8" w:rsidR="009F7C04" w:rsidRDefault="009F7C04" w:rsidP="00A07662">
      <w:pPr>
        <w:spacing w:after="400" w:line="245" w:lineRule="exact"/>
        <w:ind w:left="6600" w:right="100"/>
        <w:jc w:val="right"/>
      </w:pPr>
    </w:p>
    <w:p w14:paraId="08C529BD" w14:textId="1753BBA1" w:rsidR="009F7C04" w:rsidRDefault="009F7C04" w:rsidP="00A07662">
      <w:pPr>
        <w:spacing w:after="400" w:line="245" w:lineRule="exact"/>
        <w:ind w:left="6600" w:right="100"/>
        <w:jc w:val="right"/>
      </w:pPr>
    </w:p>
    <w:p w14:paraId="0251DB05" w14:textId="79630D3F" w:rsidR="009F7C04" w:rsidRDefault="009F7C04" w:rsidP="00A07662">
      <w:pPr>
        <w:spacing w:after="400" w:line="245" w:lineRule="exact"/>
        <w:ind w:left="6600" w:right="100"/>
        <w:jc w:val="right"/>
      </w:pPr>
    </w:p>
    <w:p w14:paraId="680025F7" w14:textId="6514392A" w:rsidR="009F7C04" w:rsidRDefault="009F7C04" w:rsidP="00A07662">
      <w:pPr>
        <w:spacing w:after="400" w:line="245" w:lineRule="exact"/>
        <w:ind w:left="6600" w:right="100"/>
        <w:jc w:val="right"/>
      </w:pPr>
    </w:p>
    <w:p w14:paraId="53E1F478" w14:textId="77777777" w:rsidR="009F7C04" w:rsidRPr="00BF23F0" w:rsidRDefault="009F7C04" w:rsidP="00A07662">
      <w:pPr>
        <w:spacing w:after="400" w:line="245" w:lineRule="exact"/>
        <w:ind w:left="6600" w:right="100"/>
        <w:jc w:val="right"/>
      </w:pPr>
    </w:p>
    <w:p w14:paraId="291930E3" w14:textId="77777777" w:rsidR="00A07662" w:rsidRPr="00BF23F0" w:rsidRDefault="00A07662" w:rsidP="00A07662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467545E9" w14:textId="77777777" w:rsidR="00A07662" w:rsidRPr="00BF23F0" w:rsidRDefault="00A07662" w:rsidP="00A0766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C07E67F" w14:textId="77777777" w:rsidR="00A07662" w:rsidRPr="00BF23F0" w:rsidRDefault="00A07662" w:rsidP="00A0766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6224A5C" w14:textId="77777777" w:rsidR="00A07662" w:rsidRPr="00BF23F0" w:rsidRDefault="00A07662" w:rsidP="00A07662">
      <w:pPr>
        <w:tabs>
          <w:tab w:val="left" w:pos="681"/>
        </w:tabs>
        <w:spacing w:line="270" w:lineRule="exact"/>
        <w:ind w:left="500" w:right="100"/>
        <w:jc w:val="both"/>
      </w:pPr>
    </w:p>
    <w:p w14:paraId="1C8B9C6B" w14:textId="77777777" w:rsidR="00A07662" w:rsidRPr="00BF23F0" w:rsidRDefault="00A07662" w:rsidP="00A07662">
      <w:pPr>
        <w:tabs>
          <w:tab w:val="left" w:pos="681"/>
        </w:tabs>
        <w:spacing w:line="270" w:lineRule="exact"/>
        <w:ind w:left="500" w:right="100"/>
        <w:jc w:val="both"/>
      </w:pPr>
    </w:p>
    <w:p w14:paraId="32FC650D" w14:textId="77777777" w:rsidR="00A07662" w:rsidRPr="00BF23F0" w:rsidRDefault="00A07662" w:rsidP="00A0766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07662" w:rsidRPr="00BF23F0" w14:paraId="01946B85" w14:textId="77777777" w:rsidTr="00112C0B">
        <w:tc>
          <w:tcPr>
            <w:tcW w:w="594" w:type="dxa"/>
          </w:tcPr>
          <w:p w14:paraId="17BD75B2" w14:textId="77777777" w:rsidR="00A07662" w:rsidRPr="00BF23F0" w:rsidRDefault="00A07662" w:rsidP="00112C0B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5A58FC90" w14:textId="77777777" w:rsidR="00A07662" w:rsidRPr="00BF23F0" w:rsidRDefault="00A07662" w:rsidP="00112C0B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22DE046B" w14:textId="77777777" w:rsidR="00A07662" w:rsidRPr="00BF23F0" w:rsidRDefault="00A07662" w:rsidP="00112C0B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A5C4A1F" w14:textId="77777777" w:rsidR="00A07662" w:rsidRPr="00BF23F0" w:rsidRDefault="00A07662" w:rsidP="00112C0B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A07662" w:rsidRPr="00BF23F0" w14:paraId="1C508F58" w14:textId="77777777" w:rsidTr="00112C0B">
        <w:tc>
          <w:tcPr>
            <w:tcW w:w="594" w:type="dxa"/>
          </w:tcPr>
          <w:p w14:paraId="35ED8224" w14:textId="77777777" w:rsidR="00A07662" w:rsidRPr="00BF23F0" w:rsidRDefault="00A07662" w:rsidP="00112C0B">
            <w:pPr>
              <w:spacing w:after="66"/>
            </w:pPr>
          </w:p>
        </w:tc>
        <w:tc>
          <w:tcPr>
            <w:tcW w:w="977" w:type="dxa"/>
          </w:tcPr>
          <w:p w14:paraId="73A67B17" w14:textId="77777777" w:rsidR="00A07662" w:rsidRPr="00BF23F0" w:rsidRDefault="00A07662" w:rsidP="00112C0B">
            <w:pPr>
              <w:spacing w:after="66"/>
            </w:pPr>
          </w:p>
        </w:tc>
        <w:tc>
          <w:tcPr>
            <w:tcW w:w="3365" w:type="dxa"/>
          </w:tcPr>
          <w:p w14:paraId="54CD08C1" w14:textId="77777777" w:rsidR="00A07662" w:rsidRPr="00BF23F0" w:rsidRDefault="00A07662" w:rsidP="00112C0B">
            <w:pPr>
              <w:spacing w:after="66"/>
            </w:pPr>
          </w:p>
        </w:tc>
        <w:tc>
          <w:tcPr>
            <w:tcW w:w="1421" w:type="dxa"/>
          </w:tcPr>
          <w:p w14:paraId="58D5C76D" w14:textId="77777777" w:rsidR="00A07662" w:rsidRPr="00BF23F0" w:rsidRDefault="00A07662" w:rsidP="00112C0B">
            <w:pPr>
              <w:spacing w:after="66"/>
            </w:pPr>
          </w:p>
        </w:tc>
      </w:tr>
    </w:tbl>
    <w:p w14:paraId="5997E847" w14:textId="77777777" w:rsidR="00A07662" w:rsidRPr="00BF23F0" w:rsidRDefault="00A07662" w:rsidP="00A07662">
      <w:pPr>
        <w:spacing w:after="66"/>
        <w:ind w:left="220"/>
      </w:pPr>
    </w:p>
    <w:p w14:paraId="33B6C64F" w14:textId="77777777" w:rsidR="00A07662" w:rsidRPr="00BF23F0" w:rsidRDefault="00A07662" w:rsidP="00A07662">
      <w:pPr>
        <w:spacing w:after="66"/>
        <w:ind w:left="220"/>
      </w:pPr>
    </w:p>
    <w:p w14:paraId="05E2885D" w14:textId="77777777" w:rsidR="00A07662" w:rsidRPr="00BF23F0" w:rsidRDefault="00A07662" w:rsidP="00A0766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5E960C15" w14:textId="77777777" w:rsidR="00A07662" w:rsidRPr="00BF23F0" w:rsidRDefault="00A07662" w:rsidP="00A0766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07662" w:rsidRPr="00BF23F0" w14:paraId="78683E23" w14:textId="77777777" w:rsidTr="00112C0B">
        <w:tc>
          <w:tcPr>
            <w:tcW w:w="2552" w:type="dxa"/>
          </w:tcPr>
          <w:p w14:paraId="3D5A7997" w14:textId="77777777" w:rsidR="00A07662" w:rsidRPr="00BF23F0" w:rsidRDefault="00A07662" w:rsidP="00112C0B">
            <w:pPr>
              <w:spacing w:after="66"/>
            </w:pPr>
          </w:p>
        </w:tc>
        <w:tc>
          <w:tcPr>
            <w:tcW w:w="2551" w:type="dxa"/>
          </w:tcPr>
          <w:p w14:paraId="52F76847" w14:textId="77777777" w:rsidR="00A07662" w:rsidRPr="00BF23F0" w:rsidRDefault="00A07662" w:rsidP="00112C0B">
            <w:pPr>
              <w:spacing w:after="66"/>
            </w:pPr>
            <w:r w:rsidRPr="00BF23F0">
              <w:t>Арендная плата (руб.)</w:t>
            </w:r>
          </w:p>
        </w:tc>
      </w:tr>
      <w:tr w:rsidR="00A07662" w:rsidRPr="00BF23F0" w14:paraId="5959933A" w14:textId="77777777" w:rsidTr="00112C0B">
        <w:tc>
          <w:tcPr>
            <w:tcW w:w="2552" w:type="dxa"/>
          </w:tcPr>
          <w:p w14:paraId="5224B675" w14:textId="77777777" w:rsidR="00A07662" w:rsidRPr="00BF23F0" w:rsidRDefault="00A07662" w:rsidP="00112C0B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65787627" w14:textId="77777777" w:rsidR="00A07662" w:rsidRPr="00BF23F0" w:rsidRDefault="00A07662" w:rsidP="00112C0B">
            <w:pPr>
              <w:spacing w:after="66"/>
            </w:pPr>
          </w:p>
        </w:tc>
      </w:tr>
      <w:tr w:rsidR="00A07662" w:rsidRPr="00BF23F0" w14:paraId="64E6145B" w14:textId="77777777" w:rsidTr="00112C0B">
        <w:tc>
          <w:tcPr>
            <w:tcW w:w="2552" w:type="dxa"/>
          </w:tcPr>
          <w:p w14:paraId="5C7208D6" w14:textId="77777777" w:rsidR="00A07662" w:rsidRPr="00BF23F0" w:rsidRDefault="00A07662" w:rsidP="00112C0B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1DC9E1BF" w14:textId="77777777" w:rsidR="00A07662" w:rsidRPr="00BF23F0" w:rsidRDefault="00A07662" w:rsidP="00112C0B">
            <w:pPr>
              <w:spacing w:after="66"/>
            </w:pPr>
          </w:p>
        </w:tc>
      </w:tr>
    </w:tbl>
    <w:p w14:paraId="69A7DB32" w14:textId="77777777" w:rsidR="00A07662" w:rsidRPr="00BF23F0" w:rsidRDefault="00A07662" w:rsidP="00A07662">
      <w:pPr>
        <w:spacing w:line="274" w:lineRule="exact"/>
        <w:ind w:left="220" w:right="100" w:firstLine="280"/>
        <w:rPr>
          <w:rStyle w:val="afff8"/>
          <w:b w:val="0"/>
        </w:rPr>
      </w:pPr>
    </w:p>
    <w:p w14:paraId="6790FBD5" w14:textId="77777777" w:rsidR="00A07662" w:rsidRPr="00BF23F0" w:rsidRDefault="00A07662" w:rsidP="00A0766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019FF15" w14:textId="77777777" w:rsidR="00A07662" w:rsidRPr="00BF23F0" w:rsidRDefault="00A07662" w:rsidP="00A07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5BA743" w14:textId="77777777" w:rsidR="00A07662" w:rsidRPr="00BF23F0" w:rsidRDefault="00A07662" w:rsidP="00A07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72C9EFE" w14:textId="77777777" w:rsidR="00A07662" w:rsidRPr="00BF23F0" w:rsidRDefault="00A07662" w:rsidP="00A07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DC2E19" w14:textId="77777777" w:rsidR="00A07662" w:rsidRPr="00BF23F0" w:rsidRDefault="00A07662" w:rsidP="00A07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E134ED" w14:textId="77777777" w:rsidR="00A07662" w:rsidRPr="00BF23F0" w:rsidRDefault="00A07662" w:rsidP="00A07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CB81247" w14:textId="77777777" w:rsidR="00A07662" w:rsidRPr="00BF23F0" w:rsidRDefault="00A07662" w:rsidP="00A07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CA2381C" w14:textId="77777777" w:rsidR="00A07662" w:rsidRPr="00BF23F0" w:rsidRDefault="00A07662" w:rsidP="00A0766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4F7000" w14:textId="77777777" w:rsidR="00A07662" w:rsidRPr="00BF23F0" w:rsidRDefault="00A07662" w:rsidP="00A0766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20888412" w14:textId="77777777" w:rsidR="00A07662" w:rsidRPr="00BF23F0" w:rsidRDefault="00A07662" w:rsidP="00A0766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07662" w:rsidRPr="00BF23F0" w14:paraId="1EB4AE5E" w14:textId="77777777" w:rsidTr="00112C0B">
        <w:tc>
          <w:tcPr>
            <w:tcW w:w="4503" w:type="dxa"/>
          </w:tcPr>
          <w:p w14:paraId="303F78BD" w14:textId="77777777" w:rsidR="00A07662" w:rsidRPr="00E40827" w:rsidRDefault="00A07662" w:rsidP="00112C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E07A81B" w14:textId="77777777" w:rsidR="00A07662" w:rsidRPr="00BF23F0" w:rsidRDefault="00A07662" w:rsidP="00112C0B">
            <w:pPr>
              <w:autoSpaceDE w:val="0"/>
              <w:autoSpaceDN w:val="0"/>
              <w:adjustRightInd w:val="0"/>
            </w:pPr>
          </w:p>
          <w:p w14:paraId="56C8C52F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</w:p>
          <w:p w14:paraId="6F4190CF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15D5540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49C626D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E78B1D5" w14:textId="77777777" w:rsidR="00A07662" w:rsidRPr="00E40827" w:rsidRDefault="00A07662" w:rsidP="00112C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74B2819" w14:textId="77777777" w:rsidR="00A07662" w:rsidRPr="00BF23F0" w:rsidRDefault="00A07662" w:rsidP="00112C0B">
            <w:pPr>
              <w:autoSpaceDE w:val="0"/>
              <w:autoSpaceDN w:val="0"/>
              <w:adjustRightInd w:val="0"/>
            </w:pPr>
          </w:p>
          <w:p w14:paraId="094E1A55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</w:p>
          <w:p w14:paraId="1454DACA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65A3BCC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4921AE7" w14:textId="77777777" w:rsidR="00A07662" w:rsidRPr="00BF23F0" w:rsidRDefault="00A07662" w:rsidP="00A07662">
      <w:pPr>
        <w:spacing w:line="274" w:lineRule="exact"/>
        <w:ind w:left="220" w:right="100" w:firstLine="280"/>
        <w:jc w:val="both"/>
      </w:pPr>
    </w:p>
    <w:p w14:paraId="441EBFB9" w14:textId="77777777" w:rsidR="00A07662" w:rsidRPr="00BF23F0" w:rsidRDefault="00A07662" w:rsidP="00A07662">
      <w:pPr>
        <w:spacing w:line="274" w:lineRule="exact"/>
        <w:ind w:left="220" w:right="100" w:firstLine="280"/>
        <w:jc w:val="both"/>
      </w:pPr>
    </w:p>
    <w:p w14:paraId="6AADF1B3" w14:textId="77777777" w:rsidR="00A07662" w:rsidRPr="00BF23F0" w:rsidRDefault="00A07662" w:rsidP="00A076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E1E4389" w14:textId="77777777" w:rsidR="00A07662" w:rsidRPr="00BF23F0" w:rsidRDefault="00A07662" w:rsidP="00A076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A119AA3" w14:textId="77777777" w:rsidR="00A07662" w:rsidRPr="00BF23F0" w:rsidRDefault="00A07662" w:rsidP="00A076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0663E12" w14:textId="77777777" w:rsidR="00A07662" w:rsidRPr="00BF23F0" w:rsidRDefault="00A07662" w:rsidP="00A076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683718" w14:textId="77777777" w:rsidR="00A07662" w:rsidRPr="00BF23F0" w:rsidRDefault="00A07662" w:rsidP="00A0766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216659E" w14:textId="77777777" w:rsidR="00A07662" w:rsidRPr="00BF23F0" w:rsidRDefault="00A07662" w:rsidP="00A07662">
      <w:pPr>
        <w:spacing w:line="274" w:lineRule="exact"/>
        <w:ind w:left="220" w:right="100" w:firstLine="280"/>
      </w:pPr>
    </w:p>
    <w:p w14:paraId="70452654" w14:textId="77777777" w:rsidR="00A07662" w:rsidRPr="00BF23F0" w:rsidRDefault="00A07662" w:rsidP="00A07662">
      <w:pPr>
        <w:spacing w:line="274" w:lineRule="exact"/>
        <w:ind w:left="220" w:right="100" w:firstLine="280"/>
      </w:pPr>
    </w:p>
    <w:p w14:paraId="27DC4CBE" w14:textId="77777777" w:rsidR="00A07662" w:rsidRPr="00BF23F0" w:rsidRDefault="00A07662" w:rsidP="00A07662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4978E1F9" w14:textId="77777777" w:rsidR="00A07662" w:rsidRDefault="00A07662" w:rsidP="00A07662">
      <w:pPr>
        <w:keepNext/>
        <w:keepLines/>
        <w:spacing w:after="9" w:line="230" w:lineRule="exact"/>
        <w:ind w:left="4620"/>
        <w:rPr>
          <w:rStyle w:val="53pt"/>
        </w:rPr>
      </w:pPr>
      <w:bookmarkStart w:id="141" w:name="bookmark19"/>
    </w:p>
    <w:p w14:paraId="3D81FC34" w14:textId="77777777" w:rsidR="00A07662" w:rsidRDefault="00A07662" w:rsidP="00A07662">
      <w:pPr>
        <w:keepNext/>
        <w:keepLines/>
        <w:spacing w:after="9" w:line="230" w:lineRule="exact"/>
        <w:ind w:left="4620"/>
        <w:rPr>
          <w:rStyle w:val="53pt"/>
        </w:rPr>
      </w:pPr>
    </w:p>
    <w:p w14:paraId="3EB51C33" w14:textId="77777777" w:rsidR="00A07662" w:rsidRPr="00BF23F0" w:rsidRDefault="00A07662" w:rsidP="00A0766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4507AB0A" w14:textId="77777777" w:rsidR="00A07662" w:rsidRDefault="00A07662" w:rsidP="00A07662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523988A8" w14:textId="77777777" w:rsidR="00A07662" w:rsidRPr="00BF23F0" w:rsidRDefault="00A07662" w:rsidP="00A07662">
      <w:pPr>
        <w:keepNext/>
        <w:keepLines/>
        <w:spacing w:after="131" w:line="230" w:lineRule="exact"/>
        <w:ind w:left="2840"/>
        <w:rPr>
          <w:b/>
        </w:rPr>
      </w:pPr>
    </w:p>
    <w:p w14:paraId="043C6FB3" w14:textId="77777777" w:rsidR="00A07662" w:rsidRPr="00BF23F0" w:rsidRDefault="00A07662" w:rsidP="00A0766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D95D143" w14:textId="77777777" w:rsidR="00A07662" w:rsidRPr="00BF23F0" w:rsidRDefault="00A07662" w:rsidP="00A0766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789C9C4" w14:textId="77777777" w:rsidR="00A07662" w:rsidRPr="00A07662" w:rsidRDefault="00A07662" w:rsidP="00A0766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A07662">
        <w:rPr>
          <w:rStyle w:val="53"/>
          <w:b w:val="0"/>
        </w:rPr>
        <w:t xml:space="preserve">Земельный участок </w:t>
      </w:r>
      <w:bookmarkEnd w:id="143"/>
      <w:r w:rsidRPr="00A07662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C0E1030" w14:textId="77777777" w:rsidR="00A07662" w:rsidRPr="00A07662" w:rsidRDefault="00A07662" w:rsidP="00A07662">
      <w:pPr>
        <w:ind w:firstLine="709"/>
        <w:jc w:val="both"/>
        <w:rPr>
          <w:rStyle w:val="53"/>
          <w:b w:val="0"/>
        </w:rPr>
      </w:pPr>
      <w:r w:rsidRPr="00A07662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28FCCD0" w14:textId="77777777" w:rsidR="00A07662" w:rsidRPr="00A07662" w:rsidRDefault="00A07662" w:rsidP="00A07662">
      <w:pPr>
        <w:ind w:firstLine="709"/>
        <w:jc w:val="both"/>
        <w:rPr>
          <w:rStyle w:val="53"/>
          <w:b w:val="0"/>
        </w:rPr>
      </w:pPr>
      <w:r w:rsidRPr="00A07662">
        <w:rPr>
          <w:rStyle w:val="53"/>
          <w:b w:val="0"/>
        </w:rPr>
        <w:t>4. Арендатор претензий к Арендодателю не имеет.</w:t>
      </w:r>
    </w:p>
    <w:p w14:paraId="41B13D6D" w14:textId="77777777" w:rsidR="00A07662" w:rsidRPr="00BF23F0" w:rsidRDefault="00A07662" w:rsidP="00A07662">
      <w:pPr>
        <w:spacing w:line="299" w:lineRule="exact"/>
        <w:ind w:left="100" w:firstLine="300"/>
      </w:pPr>
    </w:p>
    <w:p w14:paraId="478E4DB9" w14:textId="77777777" w:rsidR="00A07662" w:rsidRPr="00BF23F0" w:rsidRDefault="00A07662" w:rsidP="00A07662">
      <w:pPr>
        <w:tabs>
          <w:tab w:val="left" w:pos="358"/>
        </w:tabs>
        <w:jc w:val="center"/>
      </w:pPr>
    </w:p>
    <w:p w14:paraId="394884DB" w14:textId="77777777" w:rsidR="00A07662" w:rsidRPr="00BF23F0" w:rsidRDefault="00A07662" w:rsidP="00A07662">
      <w:pPr>
        <w:tabs>
          <w:tab w:val="left" w:pos="358"/>
        </w:tabs>
        <w:jc w:val="center"/>
      </w:pPr>
    </w:p>
    <w:p w14:paraId="2E1D8673" w14:textId="77777777" w:rsidR="00A07662" w:rsidRPr="00BF23F0" w:rsidRDefault="00A07662" w:rsidP="00A07662">
      <w:pPr>
        <w:tabs>
          <w:tab w:val="left" w:pos="358"/>
        </w:tabs>
        <w:jc w:val="center"/>
      </w:pPr>
    </w:p>
    <w:p w14:paraId="3DBBA8CB" w14:textId="77777777" w:rsidR="00A07662" w:rsidRPr="00BF23F0" w:rsidRDefault="00A07662" w:rsidP="00A07662">
      <w:pPr>
        <w:tabs>
          <w:tab w:val="left" w:pos="358"/>
        </w:tabs>
        <w:jc w:val="center"/>
      </w:pPr>
      <w:r w:rsidRPr="00BF23F0">
        <w:t>Подписи Сторон</w:t>
      </w:r>
    </w:p>
    <w:p w14:paraId="6347445E" w14:textId="77777777" w:rsidR="00A07662" w:rsidRPr="00BF23F0" w:rsidRDefault="00A07662" w:rsidP="00A0766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07662" w:rsidRPr="00BF23F0" w14:paraId="0887D948" w14:textId="77777777" w:rsidTr="00112C0B">
        <w:tc>
          <w:tcPr>
            <w:tcW w:w="4503" w:type="dxa"/>
          </w:tcPr>
          <w:p w14:paraId="4016B512" w14:textId="77777777" w:rsidR="00A07662" w:rsidRPr="00E40827" w:rsidRDefault="00A07662" w:rsidP="00112C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22D5519" w14:textId="77777777" w:rsidR="00A07662" w:rsidRPr="00E40827" w:rsidRDefault="00A07662" w:rsidP="00112C0B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0266697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</w:p>
          <w:p w14:paraId="3C3A85C6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C2ACB62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0C928E6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032BF2B" w14:textId="77777777" w:rsidR="00A07662" w:rsidRPr="00E40827" w:rsidRDefault="00A07662" w:rsidP="00112C0B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5DCB6A0" w14:textId="77777777" w:rsidR="00A07662" w:rsidRPr="00BF23F0" w:rsidRDefault="00A07662" w:rsidP="00112C0B">
            <w:pPr>
              <w:autoSpaceDE w:val="0"/>
              <w:autoSpaceDN w:val="0"/>
              <w:adjustRightInd w:val="0"/>
            </w:pPr>
          </w:p>
          <w:p w14:paraId="2F5713E8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</w:p>
          <w:p w14:paraId="3AA387D1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E9E4347" w14:textId="77777777" w:rsidR="00A07662" w:rsidRPr="00BF23F0" w:rsidRDefault="00A07662" w:rsidP="00112C0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EA75481" w14:textId="77777777" w:rsidR="00A07662" w:rsidRPr="00BF23F0" w:rsidRDefault="00A07662" w:rsidP="00A07662"/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8C2CE4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C57B96">
        <w:rPr>
          <w:b/>
          <w:color w:val="0000FF"/>
          <w:sz w:val="28"/>
          <w:szCs w:val="28"/>
        </w:rPr>
        <w:t xml:space="preserve">№ </w:t>
      </w:r>
      <w:r w:rsidR="00C57B96" w:rsidRPr="00C57B96">
        <w:rPr>
          <w:b/>
          <w:color w:val="0000FF"/>
          <w:sz w:val="28"/>
          <w:szCs w:val="28"/>
        </w:rPr>
        <w:t>АЗ-ЛОБ</w:t>
      </w:r>
      <w:r w:rsidR="00EF6708" w:rsidRPr="00C57B96">
        <w:rPr>
          <w:b/>
          <w:color w:val="0000FF"/>
          <w:sz w:val="28"/>
          <w:szCs w:val="28"/>
        </w:rPr>
        <w:t>/</w:t>
      </w:r>
      <w:r w:rsidR="00C57B96" w:rsidRPr="00C57B96">
        <w:rPr>
          <w:b/>
          <w:color w:val="0000FF"/>
          <w:sz w:val="28"/>
          <w:szCs w:val="28"/>
        </w:rPr>
        <w:t>19</w:t>
      </w:r>
      <w:r w:rsidRPr="00C57B96">
        <w:rPr>
          <w:b/>
          <w:color w:val="0000FF"/>
          <w:sz w:val="28"/>
          <w:szCs w:val="28"/>
        </w:rPr>
        <w:t>-</w:t>
      </w:r>
      <w:r w:rsidR="00C57B96" w:rsidRPr="00C57B96">
        <w:rPr>
          <w:b/>
          <w:color w:val="0000FF"/>
          <w:sz w:val="28"/>
          <w:szCs w:val="28"/>
        </w:rPr>
        <w:t>1871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112C0B" w:rsidRDefault="00112C0B">
      <w:r>
        <w:separator/>
      </w:r>
    </w:p>
  </w:endnote>
  <w:endnote w:type="continuationSeparator" w:id="0">
    <w:p w14:paraId="422B5A57" w14:textId="77777777" w:rsidR="00112C0B" w:rsidRDefault="00112C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2159B1E" w:rsidR="00112C0B" w:rsidRDefault="00112C0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6982" w:rsidRPr="00176982">
          <w:rPr>
            <w:noProof/>
            <w:lang w:val="ru-RU"/>
          </w:rPr>
          <w:t>48</w:t>
        </w:r>
        <w:r>
          <w:fldChar w:fldCharType="end"/>
        </w:r>
      </w:p>
    </w:sdtContent>
  </w:sdt>
  <w:p w14:paraId="45CC9B49" w14:textId="05C058FB" w:rsidR="00112C0B" w:rsidRPr="001A6C06" w:rsidRDefault="00112C0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112C0B" w:rsidRDefault="00112C0B">
      <w:r>
        <w:separator/>
      </w:r>
    </w:p>
  </w:footnote>
  <w:footnote w:type="continuationSeparator" w:id="0">
    <w:p w14:paraId="3A160776" w14:textId="77777777" w:rsidR="00112C0B" w:rsidRDefault="00112C0B">
      <w:r>
        <w:continuationSeparator/>
      </w:r>
    </w:p>
  </w:footnote>
  <w:footnote w:id="1">
    <w:p w14:paraId="3FE4BEB6" w14:textId="77777777" w:rsidR="00112C0B" w:rsidRDefault="00112C0B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JpJm+6KzdiQyI1Zc7YmPTS2Kvr1asXbK7FCmpQIRVPYuWU9I7mQfm6C9FQjoG8eCJei/t1xfsbR93zKcxvkwQ==" w:salt="w4h4W033jAdQvezmMGlJ+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9660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444"/>
    <w:rsid w:val="00090A92"/>
    <w:rsid w:val="0009199A"/>
    <w:rsid w:val="00091C21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2C0B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6982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6FA0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1982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9A0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9F7C04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62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B96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C5B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2A8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660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A07662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A0766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076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A076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A076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A07662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0766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A07662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A076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09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C9AE72-4F82-4033-A9F7-0C8CF2D3D4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2292</TotalTime>
  <Pages>55</Pages>
  <Words>9683</Words>
  <Characters>55194</Characters>
  <Application>Microsoft Office Word</Application>
  <DocSecurity>8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64748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Константиновна</cp:lastModifiedBy>
  <cp:revision>129</cp:revision>
  <cp:lastPrinted>2019-11-15T08:14:00Z</cp:lastPrinted>
  <dcterms:created xsi:type="dcterms:W3CDTF">2017-03-24T13:08:00Z</dcterms:created>
  <dcterms:modified xsi:type="dcterms:W3CDTF">2019-11-15T08:14:00Z</dcterms:modified>
</cp:coreProperties>
</file>